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E90" w:rsidRPr="0013098A" w:rsidRDefault="00F04E90" w:rsidP="00BE031D">
      <w:pPr>
        <w:pStyle w:val="Heading2"/>
      </w:pPr>
      <w:bookmarkStart w:id="0" w:name="_Toc181179017"/>
      <w:r w:rsidRPr="0013098A">
        <w:t>SCHEDA DI PESATURA INCARICHI DI ELEVATA QUALIFICAZIONE</w:t>
      </w:r>
      <w:r>
        <w:t xml:space="preserve"> </w:t>
      </w:r>
      <w:bookmarkEnd w:id="0"/>
    </w:p>
    <w:p w:rsidR="00F04E90" w:rsidRPr="0013098A" w:rsidRDefault="00F04E90" w:rsidP="00332323">
      <w:pPr>
        <w:jc w:val="center"/>
        <w:rPr>
          <w:rFonts w:ascii="Calibri" w:hAnsi="Calibri" w:cs="Calibri"/>
          <w:bCs/>
          <w:iCs/>
        </w:rPr>
      </w:pPr>
    </w:p>
    <w:p w:rsidR="00F04E90" w:rsidRPr="001D0F05" w:rsidRDefault="00F04E90" w:rsidP="00332323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0" w:color="000000"/>
        </w:pBdr>
        <w:ind w:right="-82"/>
        <w:jc w:val="center"/>
        <w:rPr>
          <w:rFonts w:ascii="Calibri" w:hAnsi="Calibri" w:cs="Calibri"/>
          <w:b/>
          <w:bCs/>
        </w:rPr>
      </w:pPr>
      <w:r w:rsidRPr="001D0F05">
        <w:rPr>
          <w:rFonts w:ascii="Calibri" w:hAnsi="Calibri" w:cs="Calibri"/>
          <w:b/>
          <w:bCs/>
        </w:rPr>
        <w:t>ENTE DI GESTIONE PER I PARCHI E LA BIODIVERSITA’ EMILIA CENTRALE</w:t>
      </w:r>
    </w:p>
    <w:p w:rsidR="00F04E90" w:rsidRPr="0013098A" w:rsidRDefault="00F04E90" w:rsidP="00332323">
      <w:pPr>
        <w:jc w:val="center"/>
        <w:rPr>
          <w:rFonts w:ascii="Calibri" w:hAnsi="Calibri" w:cs="Calibri"/>
        </w:rPr>
      </w:pPr>
    </w:p>
    <w:p w:rsidR="00F04E90" w:rsidRPr="0013098A" w:rsidRDefault="00F04E90" w:rsidP="00332323">
      <w:pPr>
        <w:jc w:val="center"/>
        <w:rPr>
          <w:rFonts w:ascii="Calibri" w:hAnsi="Calibri" w:cs="Calibri"/>
        </w:rPr>
      </w:pPr>
      <w:r w:rsidRPr="0013098A">
        <w:rPr>
          <w:rFonts w:ascii="Calibri" w:hAnsi="Calibri" w:cs="Calibri"/>
        </w:rPr>
        <w:t xml:space="preserve">ANNO </w:t>
      </w:r>
      <w:r>
        <w:rPr>
          <w:rFonts w:ascii="Calibri" w:hAnsi="Calibri" w:cs="Calibri"/>
        </w:rPr>
        <w:t>2026</w:t>
      </w:r>
    </w:p>
    <w:p w:rsidR="00F04E90" w:rsidRPr="0013098A" w:rsidRDefault="00F04E90" w:rsidP="00332323">
      <w:pPr>
        <w:jc w:val="center"/>
        <w:rPr>
          <w:rFonts w:ascii="Calibri" w:hAnsi="Calibri" w:cs="Calibri"/>
        </w:rPr>
      </w:pPr>
    </w:p>
    <w:p w:rsidR="00F04E90" w:rsidRPr="003731E8" w:rsidRDefault="00F04E90" w:rsidP="003731E8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0" w:color="000000"/>
        </w:pBdr>
        <w:ind w:right="-82"/>
        <w:jc w:val="center"/>
        <w:rPr>
          <w:rFonts w:ascii="Calibri" w:hAnsi="Calibri" w:cs="Calibri"/>
          <w:b/>
          <w:bCs/>
        </w:rPr>
      </w:pPr>
      <w:r w:rsidRPr="0013098A">
        <w:rPr>
          <w:rFonts w:ascii="Calibri" w:hAnsi="Calibri" w:cs="Calibri"/>
        </w:rPr>
        <w:t xml:space="preserve"> </w:t>
      </w:r>
      <w:r w:rsidRPr="003731E8">
        <w:rPr>
          <w:rFonts w:ascii="Calibri" w:hAnsi="Calibri" w:cs="Calibri"/>
          <w:b/>
          <w:bCs/>
        </w:rPr>
        <w:t xml:space="preserve"> </w:t>
      </w:r>
      <w:r w:rsidRPr="009D13DB">
        <w:rPr>
          <w:rFonts w:ascii="Calibri" w:hAnsi="Calibri" w:cs="Calibri"/>
          <w:b/>
          <w:bCs/>
        </w:rPr>
        <w:t xml:space="preserve">SERVIZIO </w:t>
      </w:r>
      <w:r w:rsidRPr="007C3916">
        <w:rPr>
          <w:rFonts w:ascii="Calibri" w:hAnsi="Calibri" w:cs="Calibri"/>
          <w:b/>
          <w:bCs/>
        </w:rPr>
        <w:t>STRUMENTI DI GESTIONE DELLE AA.PP., CONSERVAZIONE DELLA NATURA, RICERCHE E MONITORAGGI</w:t>
      </w:r>
    </w:p>
    <w:p w:rsidR="00F04E90" w:rsidRPr="0013098A" w:rsidRDefault="00F04E90" w:rsidP="00332323">
      <w:pPr>
        <w:jc w:val="both"/>
        <w:rPr>
          <w:rFonts w:ascii="Calibri" w:hAnsi="Calibri" w:cs="Calibri"/>
        </w:rPr>
      </w:pPr>
    </w:p>
    <w:p w:rsidR="00F04E90" w:rsidRPr="0013098A" w:rsidRDefault="00F04E90" w:rsidP="00332323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0" w:color="000000"/>
        </w:pBdr>
        <w:ind w:right="-82"/>
        <w:jc w:val="center"/>
        <w:rPr>
          <w:rFonts w:ascii="Calibri" w:hAnsi="Calibri" w:cs="Calibri"/>
        </w:rPr>
      </w:pPr>
      <w:r w:rsidRPr="0013098A">
        <w:rPr>
          <w:rFonts w:ascii="Calibri" w:hAnsi="Calibri" w:cs="Calibri"/>
          <w:b/>
        </w:rPr>
        <w:t>1</w:t>
      </w:r>
    </w:p>
    <w:p w:rsidR="00F04E90" w:rsidRPr="0013098A" w:rsidRDefault="00F04E90" w:rsidP="00332323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0" w:color="000000"/>
        </w:pBdr>
        <w:ind w:right="-82"/>
        <w:jc w:val="center"/>
        <w:rPr>
          <w:rFonts w:ascii="Calibri" w:hAnsi="Calibri" w:cs="Calibri"/>
        </w:rPr>
      </w:pPr>
      <w:r w:rsidRPr="0013098A">
        <w:rPr>
          <w:rFonts w:ascii="Calibri" w:hAnsi="Calibri" w:cs="Calibri"/>
          <w:b/>
        </w:rPr>
        <w:t xml:space="preserve">PROFESSIONALITA’ </w:t>
      </w:r>
    </w:p>
    <w:p w:rsidR="00F04E90" w:rsidRPr="0013098A" w:rsidRDefault="00F04E90" w:rsidP="00332323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0" w:color="000000"/>
        </w:pBdr>
        <w:ind w:right="-82"/>
        <w:jc w:val="center"/>
        <w:rPr>
          <w:rFonts w:ascii="Calibri" w:hAnsi="Calibri" w:cs="Calibri"/>
        </w:rPr>
      </w:pPr>
      <w:r w:rsidRPr="0013098A">
        <w:rPr>
          <w:rFonts w:ascii="Calibri" w:hAnsi="Calibri" w:cs="Calibri"/>
          <w:b/>
        </w:rPr>
        <w:t>Punteggio massimo disponibile = punti 15</w:t>
      </w:r>
    </w:p>
    <w:p w:rsidR="00F04E90" w:rsidRDefault="00F04E90">
      <w:pPr>
        <w:pStyle w:val="BodyText"/>
        <w:spacing w:before="11"/>
        <w:ind w:left="0" w:firstLine="0"/>
        <w:jc w:val="left"/>
        <w:rPr>
          <w:sz w:val="21"/>
          <w:lang w:val="it-IT"/>
        </w:rPr>
      </w:pPr>
    </w:p>
    <w:tbl>
      <w:tblPr>
        <w:tblW w:w="0" w:type="auto"/>
        <w:tblInd w:w="-72" w:type="dxa"/>
        <w:tblLayout w:type="fixed"/>
        <w:tblCellMar>
          <w:left w:w="71" w:type="dxa"/>
          <w:right w:w="71" w:type="dxa"/>
        </w:tblCellMar>
        <w:tblLook w:val="0000"/>
      </w:tblPr>
      <w:tblGrid>
        <w:gridCol w:w="5730"/>
        <w:gridCol w:w="1470"/>
        <w:gridCol w:w="1365"/>
        <w:gridCol w:w="1432"/>
      </w:tblGrid>
      <w:tr w:rsidR="00F04E90" w:rsidRPr="0013098A" w:rsidTr="008C241F"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4E90" w:rsidRPr="0013098A" w:rsidRDefault="00F04E90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PARAMETRO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4E90" w:rsidRPr="0013098A" w:rsidRDefault="00F04E90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PUNTEGGIO</w:t>
            </w:r>
          </w:p>
          <w:p w:rsidR="00F04E90" w:rsidRPr="0013098A" w:rsidRDefault="00F04E90" w:rsidP="008C241F">
            <w:pPr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DISPONIBILE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4E90" w:rsidRPr="0013098A" w:rsidRDefault="00F04E90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PUNTEGGIO</w:t>
            </w:r>
          </w:p>
          <w:p w:rsidR="00F04E90" w:rsidRPr="0013098A" w:rsidRDefault="00F04E90" w:rsidP="008C241F">
            <w:pPr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ASSEGNATO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E90" w:rsidRPr="0013098A" w:rsidRDefault="00F04E90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NOTE</w:t>
            </w:r>
          </w:p>
        </w:tc>
      </w:tr>
      <w:tr w:rsidR="00F04E90" w:rsidRPr="0013098A" w:rsidTr="008C241F"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4E90" w:rsidRPr="0013098A" w:rsidRDefault="00F04E90" w:rsidP="008C241F">
            <w:pPr>
              <w:snapToGrid w:val="0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1.1 PROFESSIONALITA’GIURIDICA RICHIESTA</w:t>
            </w:r>
          </w:p>
          <w:p w:rsidR="00F04E90" w:rsidRPr="0013098A" w:rsidRDefault="00F04E90" w:rsidP="008C241F">
            <w:pPr>
              <w:ind w:left="28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Da valutare in relazione al grado di applicazione di questo tipo di professionalità, compreso nella scala crescente di seguito elencata:</w:t>
            </w:r>
          </w:p>
          <w:p w:rsidR="00F04E90" w:rsidRPr="0013098A" w:rsidRDefault="00F04E90" w:rsidP="00332323">
            <w:pPr>
              <w:widowControl/>
              <w:numPr>
                <w:ilvl w:val="0"/>
                <w:numId w:val="73"/>
              </w:numPr>
              <w:tabs>
                <w:tab w:val="clear" w:pos="792"/>
                <w:tab w:val="num" w:pos="644"/>
              </w:tabs>
              <w:suppressAutoHyphens/>
              <w:autoSpaceDE/>
              <w:autoSpaceDN/>
              <w:ind w:left="64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conoscenza delle norme generali di riferimento;</w:t>
            </w:r>
          </w:p>
          <w:p w:rsidR="00F04E90" w:rsidRPr="0013098A" w:rsidRDefault="00F04E90" w:rsidP="00332323">
            <w:pPr>
              <w:widowControl/>
              <w:numPr>
                <w:ilvl w:val="0"/>
                <w:numId w:val="73"/>
              </w:numPr>
              <w:tabs>
                <w:tab w:val="clear" w:pos="792"/>
                <w:tab w:val="num" w:pos="644"/>
              </w:tabs>
              <w:suppressAutoHyphens/>
              <w:autoSpaceDE/>
              <w:autoSpaceDN/>
              <w:ind w:left="64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conoscenza approfondita relativa all’ambito controllato;</w:t>
            </w:r>
          </w:p>
          <w:p w:rsidR="00F04E90" w:rsidRPr="0013098A" w:rsidRDefault="00F04E90" w:rsidP="00332323">
            <w:pPr>
              <w:widowControl/>
              <w:numPr>
                <w:ilvl w:val="0"/>
                <w:numId w:val="73"/>
              </w:numPr>
              <w:tabs>
                <w:tab w:val="clear" w:pos="792"/>
                <w:tab w:val="num" w:pos="644"/>
              </w:tabs>
              <w:suppressAutoHyphens/>
              <w:autoSpaceDE/>
              <w:autoSpaceDN/>
              <w:ind w:left="64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 xml:space="preserve">conoscenza approfondita relativa all’ambito controllato e ad altri ambiti. 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4E90" w:rsidRPr="0013098A" w:rsidRDefault="00F04E90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 xml:space="preserve">da </w:t>
            </w:r>
            <w:smartTag w:uri="urn:schemas-microsoft-com:office:smarttags" w:element="metricconverter">
              <w:smartTagPr>
                <w:attr w:name="ProductID" w:val="0 a"/>
              </w:smartTagPr>
              <w:r w:rsidRPr="0013098A">
                <w:rPr>
                  <w:rFonts w:ascii="Calibri" w:hAnsi="Calibri" w:cs="Calibri"/>
                </w:rPr>
                <w:t>0 a</w:t>
              </w:r>
            </w:smartTag>
            <w:r w:rsidRPr="0013098A">
              <w:rPr>
                <w:rFonts w:ascii="Calibri" w:hAnsi="Calibri" w:cs="Calibri"/>
              </w:rPr>
              <w:t xml:space="preserve"> 5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4E90" w:rsidRPr="0013098A" w:rsidRDefault="00F04E90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E90" w:rsidRPr="0013098A" w:rsidRDefault="00F04E90" w:rsidP="008C241F">
            <w:pPr>
              <w:snapToGrid w:val="0"/>
              <w:jc w:val="both"/>
              <w:rPr>
                <w:rFonts w:ascii="Calibri" w:hAnsi="Calibri" w:cs="Calibri"/>
              </w:rPr>
            </w:pPr>
          </w:p>
        </w:tc>
      </w:tr>
      <w:tr w:rsidR="00F04E90" w:rsidRPr="0013098A" w:rsidTr="008C241F"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4E90" w:rsidRPr="0013098A" w:rsidRDefault="00F04E90" w:rsidP="008C241F">
            <w:pPr>
              <w:snapToGrid w:val="0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1.2 PROFESSIONALITA’ TECNICA RICHIESTA</w:t>
            </w:r>
          </w:p>
          <w:p w:rsidR="00F04E90" w:rsidRPr="0013098A" w:rsidRDefault="00F04E90" w:rsidP="008C241F">
            <w:pPr>
              <w:ind w:left="28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Da valutare in relazione al grado di applicazione di questo tipo di professionalità, compreso nella scala crescente di seguito elencata:</w:t>
            </w:r>
          </w:p>
          <w:p w:rsidR="00F04E90" w:rsidRPr="0013098A" w:rsidRDefault="00F04E90" w:rsidP="00332323">
            <w:pPr>
              <w:widowControl/>
              <w:numPr>
                <w:ilvl w:val="0"/>
                <w:numId w:val="74"/>
              </w:numPr>
              <w:tabs>
                <w:tab w:val="clear" w:pos="780"/>
                <w:tab w:val="num" w:pos="644"/>
              </w:tabs>
              <w:suppressAutoHyphens/>
              <w:autoSpaceDE/>
              <w:autoSpaceDN/>
              <w:ind w:left="64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nessuna particolare conoscenza;</w:t>
            </w:r>
          </w:p>
          <w:p w:rsidR="00F04E90" w:rsidRPr="0013098A" w:rsidRDefault="00F04E90" w:rsidP="00332323">
            <w:pPr>
              <w:widowControl/>
              <w:numPr>
                <w:ilvl w:val="0"/>
                <w:numId w:val="74"/>
              </w:numPr>
              <w:tabs>
                <w:tab w:val="clear" w:pos="780"/>
                <w:tab w:val="num" w:pos="644"/>
              </w:tabs>
              <w:suppressAutoHyphens/>
              <w:autoSpaceDE/>
              <w:autoSpaceDN/>
              <w:ind w:left="64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conoscenze in un ambito disciplinare;</w:t>
            </w:r>
          </w:p>
          <w:p w:rsidR="00F04E90" w:rsidRPr="0013098A" w:rsidRDefault="00F04E90" w:rsidP="00332323">
            <w:pPr>
              <w:widowControl/>
              <w:numPr>
                <w:ilvl w:val="0"/>
                <w:numId w:val="74"/>
              </w:numPr>
              <w:tabs>
                <w:tab w:val="clear" w:pos="780"/>
                <w:tab w:val="num" w:pos="644"/>
              </w:tabs>
              <w:suppressAutoHyphens/>
              <w:autoSpaceDE/>
              <w:autoSpaceDN/>
              <w:ind w:left="64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conoscenze in più ambiti disciplinari.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4E90" w:rsidRPr="0013098A" w:rsidRDefault="00F04E90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 xml:space="preserve">da </w:t>
            </w:r>
            <w:smartTag w:uri="urn:schemas-microsoft-com:office:smarttags" w:element="metricconverter">
              <w:smartTagPr>
                <w:attr w:name="ProductID" w:val="0 a"/>
              </w:smartTagPr>
              <w:r w:rsidRPr="0013098A">
                <w:rPr>
                  <w:rFonts w:ascii="Calibri" w:hAnsi="Calibri" w:cs="Calibri"/>
                </w:rPr>
                <w:t>0 a</w:t>
              </w:r>
            </w:smartTag>
            <w:r w:rsidRPr="0013098A">
              <w:rPr>
                <w:rFonts w:ascii="Calibri" w:hAnsi="Calibri" w:cs="Calibri"/>
              </w:rPr>
              <w:t xml:space="preserve"> 5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4E90" w:rsidRPr="0013098A" w:rsidRDefault="00F04E90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E90" w:rsidRPr="0013098A" w:rsidRDefault="00F04E90" w:rsidP="008C241F">
            <w:pPr>
              <w:snapToGrid w:val="0"/>
              <w:jc w:val="both"/>
              <w:rPr>
                <w:rFonts w:ascii="Calibri" w:hAnsi="Calibri" w:cs="Calibri"/>
              </w:rPr>
            </w:pPr>
          </w:p>
        </w:tc>
      </w:tr>
      <w:tr w:rsidR="00F04E90" w:rsidRPr="0013098A" w:rsidTr="008C241F"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4E90" w:rsidRPr="0013098A" w:rsidRDefault="00F04E90" w:rsidP="008C241F">
            <w:pPr>
              <w:tabs>
                <w:tab w:val="left" w:pos="360"/>
              </w:tabs>
              <w:snapToGrid w:val="0"/>
              <w:ind w:left="360" w:hanging="360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1.3</w:t>
            </w:r>
            <w:r w:rsidRPr="0013098A">
              <w:rPr>
                <w:rFonts w:ascii="Calibri" w:hAnsi="Calibri" w:cs="Calibri"/>
              </w:rPr>
              <w:tab/>
              <w:t>PROFESSIONALITA’ GESTIONALE RICHIESTA</w:t>
            </w:r>
          </w:p>
          <w:p w:rsidR="00F04E90" w:rsidRPr="0013098A" w:rsidRDefault="00F04E90" w:rsidP="008C241F">
            <w:pPr>
              <w:ind w:left="28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Da valutare in relazione al grado di applicazione di questo tipo di professionalità, compreso nella scala crescente di seguito elencata:</w:t>
            </w:r>
          </w:p>
          <w:p w:rsidR="00F04E90" w:rsidRPr="0013098A" w:rsidRDefault="00F04E90" w:rsidP="00332323">
            <w:pPr>
              <w:widowControl/>
              <w:numPr>
                <w:ilvl w:val="0"/>
                <w:numId w:val="72"/>
              </w:numPr>
              <w:tabs>
                <w:tab w:val="clear" w:pos="720"/>
                <w:tab w:val="num" w:pos="644"/>
              </w:tabs>
              <w:suppressAutoHyphens/>
              <w:autoSpaceDE/>
              <w:autoSpaceDN/>
              <w:ind w:left="64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conoscenze gestionali di base;</w:t>
            </w:r>
          </w:p>
          <w:p w:rsidR="00F04E90" w:rsidRPr="0013098A" w:rsidRDefault="00F04E90" w:rsidP="00332323">
            <w:pPr>
              <w:widowControl/>
              <w:numPr>
                <w:ilvl w:val="0"/>
                <w:numId w:val="72"/>
              </w:numPr>
              <w:tabs>
                <w:tab w:val="clear" w:pos="720"/>
                <w:tab w:val="num" w:pos="644"/>
              </w:tabs>
              <w:suppressAutoHyphens/>
              <w:autoSpaceDE/>
              <w:autoSpaceDN/>
              <w:ind w:left="64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conoscenze gestionali approfondite;</w:t>
            </w:r>
          </w:p>
          <w:p w:rsidR="00F04E90" w:rsidRPr="0013098A" w:rsidRDefault="00F04E90" w:rsidP="00332323">
            <w:pPr>
              <w:widowControl/>
              <w:numPr>
                <w:ilvl w:val="0"/>
                <w:numId w:val="72"/>
              </w:numPr>
              <w:tabs>
                <w:tab w:val="clear" w:pos="720"/>
                <w:tab w:val="num" w:pos="644"/>
              </w:tabs>
              <w:suppressAutoHyphens/>
              <w:autoSpaceDE/>
              <w:autoSpaceDN/>
              <w:ind w:left="64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conoscenze gestionali come componente dominante della professionalità.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4E90" w:rsidRPr="0013098A" w:rsidRDefault="00F04E90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 xml:space="preserve">da </w:t>
            </w:r>
            <w:smartTag w:uri="urn:schemas-microsoft-com:office:smarttags" w:element="metricconverter">
              <w:smartTagPr>
                <w:attr w:name="ProductID" w:val="0 a"/>
              </w:smartTagPr>
              <w:r w:rsidRPr="0013098A">
                <w:rPr>
                  <w:rFonts w:ascii="Calibri" w:hAnsi="Calibri" w:cs="Calibri"/>
                </w:rPr>
                <w:t>0 a</w:t>
              </w:r>
            </w:smartTag>
            <w:r w:rsidRPr="0013098A">
              <w:rPr>
                <w:rFonts w:ascii="Calibri" w:hAnsi="Calibri" w:cs="Calibri"/>
              </w:rPr>
              <w:t xml:space="preserve"> 5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4E90" w:rsidRPr="0013098A" w:rsidRDefault="00F04E90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E90" w:rsidRPr="0013098A" w:rsidRDefault="00F04E90" w:rsidP="008C241F">
            <w:pPr>
              <w:snapToGrid w:val="0"/>
              <w:jc w:val="both"/>
              <w:rPr>
                <w:rFonts w:ascii="Calibri" w:hAnsi="Calibri" w:cs="Calibri"/>
              </w:rPr>
            </w:pPr>
          </w:p>
        </w:tc>
      </w:tr>
    </w:tbl>
    <w:p w:rsidR="00F04E90" w:rsidRDefault="00F04E90">
      <w:pPr>
        <w:pStyle w:val="BodyText"/>
        <w:spacing w:before="11"/>
        <w:ind w:left="0" w:firstLine="0"/>
        <w:jc w:val="left"/>
        <w:rPr>
          <w:sz w:val="21"/>
          <w:lang w:val="it-IT"/>
        </w:rPr>
      </w:pPr>
    </w:p>
    <w:p w:rsidR="00F04E90" w:rsidRDefault="00F04E90">
      <w:pPr>
        <w:rPr>
          <w:sz w:val="21"/>
          <w:lang w:val="it-IT"/>
        </w:rPr>
      </w:pPr>
      <w:r>
        <w:rPr>
          <w:sz w:val="21"/>
          <w:lang w:val="it-IT"/>
        </w:rPr>
        <w:br w:type="page"/>
      </w:r>
    </w:p>
    <w:p w:rsidR="00F04E90" w:rsidRPr="0013098A" w:rsidRDefault="00F04E90" w:rsidP="00332323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0" w:color="000000"/>
        </w:pBdr>
        <w:ind w:right="-82"/>
        <w:jc w:val="center"/>
        <w:rPr>
          <w:rFonts w:ascii="Calibri" w:hAnsi="Calibri" w:cs="Calibri"/>
        </w:rPr>
      </w:pPr>
      <w:r w:rsidRPr="0013098A">
        <w:rPr>
          <w:rFonts w:ascii="Calibri" w:hAnsi="Calibri" w:cs="Calibri"/>
          <w:b/>
        </w:rPr>
        <w:t>2</w:t>
      </w:r>
    </w:p>
    <w:p w:rsidR="00F04E90" w:rsidRPr="0013098A" w:rsidRDefault="00F04E90" w:rsidP="00332323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0" w:color="000000"/>
        </w:pBdr>
        <w:ind w:right="-82"/>
        <w:jc w:val="center"/>
        <w:rPr>
          <w:rFonts w:ascii="Calibri" w:hAnsi="Calibri" w:cs="Calibri"/>
        </w:rPr>
      </w:pPr>
      <w:r w:rsidRPr="0013098A">
        <w:rPr>
          <w:rFonts w:ascii="Calibri" w:hAnsi="Calibri" w:cs="Calibri"/>
          <w:b/>
        </w:rPr>
        <w:t>COMPLESSITA’ DIREZIONALI</w:t>
      </w:r>
    </w:p>
    <w:p w:rsidR="00F04E90" w:rsidRPr="0013098A" w:rsidRDefault="00F04E90" w:rsidP="00332323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0" w:color="000000"/>
        </w:pBdr>
        <w:ind w:right="-82"/>
        <w:jc w:val="center"/>
        <w:rPr>
          <w:rFonts w:ascii="Calibri" w:hAnsi="Calibri" w:cs="Calibri"/>
        </w:rPr>
      </w:pPr>
      <w:r w:rsidRPr="0013098A">
        <w:rPr>
          <w:rFonts w:ascii="Calibri" w:hAnsi="Calibri" w:cs="Calibri"/>
          <w:b/>
        </w:rPr>
        <w:t>Punteggio massimo disponibile = punti 25</w:t>
      </w:r>
    </w:p>
    <w:tbl>
      <w:tblPr>
        <w:tblW w:w="0" w:type="auto"/>
        <w:tblInd w:w="-72" w:type="dxa"/>
        <w:tblLayout w:type="fixed"/>
        <w:tblCellMar>
          <w:left w:w="71" w:type="dxa"/>
          <w:right w:w="71" w:type="dxa"/>
        </w:tblCellMar>
        <w:tblLook w:val="0000"/>
      </w:tblPr>
      <w:tblGrid>
        <w:gridCol w:w="5730"/>
        <w:gridCol w:w="1470"/>
        <w:gridCol w:w="1365"/>
        <w:gridCol w:w="1432"/>
      </w:tblGrid>
      <w:tr w:rsidR="00F04E90" w:rsidRPr="0013098A" w:rsidTr="008C241F"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4E90" w:rsidRPr="0013098A" w:rsidRDefault="00F04E90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PARAMETRO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4E90" w:rsidRPr="0013098A" w:rsidRDefault="00F04E90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PUNTEGGIO</w:t>
            </w:r>
          </w:p>
          <w:p w:rsidR="00F04E90" w:rsidRPr="0013098A" w:rsidRDefault="00F04E90" w:rsidP="008C241F">
            <w:pPr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DISPONIBILE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4E90" w:rsidRPr="0013098A" w:rsidRDefault="00F04E90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PUNTEGGIO</w:t>
            </w:r>
          </w:p>
          <w:p w:rsidR="00F04E90" w:rsidRPr="0013098A" w:rsidRDefault="00F04E90" w:rsidP="008C241F">
            <w:pPr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ASSEGNATO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E90" w:rsidRPr="0013098A" w:rsidRDefault="00F04E90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NOTE</w:t>
            </w:r>
          </w:p>
        </w:tc>
      </w:tr>
      <w:tr w:rsidR="00F04E90" w:rsidRPr="0013098A" w:rsidTr="008C241F"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4E90" w:rsidRPr="0013098A" w:rsidRDefault="00F04E90" w:rsidP="008C241F">
            <w:pPr>
              <w:pStyle w:val="BodyTextIndent"/>
              <w:snapToGrid w:val="0"/>
              <w:ind w:left="284" w:hanging="284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2.1 COMPLESSITA’ TECNICO-OPERATIVA DELLA ATTIVITA’</w:t>
            </w:r>
          </w:p>
          <w:p w:rsidR="00F04E90" w:rsidRPr="0013098A" w:rsidRDefault="00F04E90" w:rsidP="008C241F">
            <w:pPr>
              <w:ind w:left="28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Da valutare in relazione al grado di disomogeneità, di variabilità ed ai vincoli di contesto in cui si svolge l’attività.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4E90" w:rsidRPr="0013098A" w:rsidRDefault="00F04E90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 xml:space="preserve">Da </w:t>
            </w:r>
            <w:smartTag w:uri="urn:schemas-microsoft-com:office:smarttags" w:element="metricconverter">
              <w:smartTagPr>
                <w:attr w:name="ProductID" w:val="0 a"/>
              </w:smartTagPr>
              <w:r w:rsidRPr="0013098A">
                <w:rPr>
                  <w:rFonts w:ascii="Calibri" w:hAnsi="Calibri" w:cs="Calibri"/>
                </w:rPr>
                <w:t>0 a</w:t>
              </w:r>
            </w:smartTag>
            <w:r w:rsidRPr="0013098A">
              <w:rPr>
                <w:rFonts w:ascii="Calibri" w:hAnsi="Calibri" w:cs="Calibri"/>
              </w:rPr>
              <w:t xml:space="preserve"> 5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4E90" w:rsidRPr="0013098A" w:rsidRDefault="00F04E90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E90" w:rsidRPr="0013098A" w:rsidRDefault="00F04E90" w:rsidP="008C241F">
            <w:pPr>
              <w:snapToGrid w:val="0"/>
              <w:jc w:val="both"/>
              <w:rPr>
                <w:rFonts w:ascii="Calibri" w:hAnsi="Calibri" w:cs="Calibri"/>
              </w:rPr>
            </w:pPr>
          </w:p>
        </w:tc>
      </w:tr>
      <w:tr w:rsidR="00F04E90" w:rsidRPr="0013098A" w:rsidTr="008C241F"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4E90" w:rsidRPr="0013098A" w:rsidRDefault="00F04E90" w:rsidP="008C241F">
            <w:pPr>
              <w:snapToGrid w:val="0"/>
              <w:ind w:left="426" w:hanging="426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2.2 RELAZIONI INTERNE</w:t>
            </w:r>
          </w:p>
          <w:p w:rsidR="00F04E90" w:rsidRPr="0013098A" w:rsidRDefault="00F04E90" w:rsidP="008C241F">
            <w:pPr>
              <w:ind w:left="28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Da valutare in rapporto al quadro degli interlocutori istituzionali ed al collegamento con il resto della struttura, con i quali la posizione ha rapporti più o meno continui e complessi.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4E90" w:rsidRPr="0013098A" w:rsidRDefault="00F04E90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 xml:space="preserve">da </w:t>
            </w:r>
            <w:smartTag w:uri="urn:schemas-microsoft-com:office:smarttags" w:element="metricconverter">
              <w:smartTagPr>
                <w:attr w:name="ProductID" w:val="0 a"/>
              </w:smartTagPr>
              <w:r w:rsidRPr="0013098A">
                <w:rPr>
                  <w:rFonts w:ascii="Calibri" w:hAnsi="Calibri" w:cs="Calibri"/>
                </w:rPr>
                <w:t>0 a</w:t>
              </w:r>
            </w:smartTag>
            <w:r w:rsidRPr="0013098A">
              <w:rPr>
                <w:rFonts w:ascii="Calibri" w:hAnsi="Calibri" w:cs="Calibri"/>
              </w:rPr>
              <w:t xml:space="preserve"> 5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4E90" w:rsidRPr="0013098A" w:rsidRDefault="00F04E90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E90" w:rsidRPr="0013098A" w:rsidRDefault="00F04E90" w:rsidP="008C241F">
            <w:pPr>
              <w:snapToGrid w:val="0"/>
              <w:jc w:val="both"/>
              <w:rPr>
                <w:rFonts w:ascii="Calibri" w:hAnsi="Calibri" w:cs="Calibri"/>
              </w:rPr>
            </w:pPr>
          </w:p>
        </w:tc>
      </w:tr>
      <w:tr w:rsidR="00F04E90" w:rsidRPr="0013098A" w:rsidTr="008C241F"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4E90" w:rsidRPr="0013098A" w:rsidRDefault="00F04E90" w:rsidP="008C241F">
            <w:pPr>
              <w:snapToGrid w:val="0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2.3 RELAZIONI ESTERNE</w:t>
            </w:r>
          </w:p>
          <w:p w:rsidR="00F04E90" w:rsidRPr="0013098A" w:rsidRDefault="00F04E90" w:rsidP="008C241F">
            <w:pPr>
              <w:ind w:left="28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Da valutare in relazione alle istituzioni o ai destinatari delle prestazioni, con i quali la posizione ha rapporti più o meno continui e complessi.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4E90" w:rsidRPr="0013098A" w:rsidRDefault="00F04E90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 xml:space="preserve">Da </w:t>
            </w:r>
            <w:smartTag w:uri="urn:schemas-microsoft-com:office:smarttags" w:element="metricconverter">
              <w:smartTagPr>
                <w:attr w:name="ProductID" w:val="0 a"/>
              </w:smartTagPr>
              <w:r w:rsidRPr="0013098A">
                <w:rPr>
                  <w:rFonts w:ascii="Calibri" w:hAnsi="Calibri" w:cs="Calibri"/>
                </w:rPr>
                <w:t>0 a</w:t>
              </w:r>
            </w:smartTag>
            <w:r w:rsidRPr="0013098A">
              <w:rPr>
                <w:rFonts w:ascii="Calibri" w:hAnsi="Calibri" w:cs="Calibri"/>
              </w:rPr>
              <w:t xml:space="preserve"> 5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4E90" w:rsidRPr="0013098A" w:rsidRDefault="00F04E90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E90" w:rsidRPr="0013098A" w:rsidRDefault="00F04E90" w:rsidP="008C241F">
            <w:pPr>
              <w:snapToGrid w:val="0"/>
              <w:jc w:val="both"/>
              <w:rPr>
                <w:rFonts w:ascii="Calibri" w:hAnsi="Calibri" w:cs="Calibri"/>
              </w:rPr>
            </w:pPr>
          </w:p>
        </w:tc>
      </w:tr>
      <w:tr w:rsidR="00F04E90" w:rsidRPr="0013098A" w:rsidTr="008C241F">
        <w:tc>
          <w:tcPr>
            <w:tcW w:w="5730" w:type="dxa"/>
            <w:tcBorders>
              <w:left w:val="single" w:sz="4" w:space="0" w:color="000000"/>
              <w:bottom w:val="single" w:sz="4" w:space="0" w:color="000000"/>
            </w:tcBorders>
          </w:tcPr>
          <w:p w:rsidR="00F04E90" w:rsidRDefault="00F04E90" w:rsidP="008C241F">
            <w:pPr>
              <w:snapToGrid w:val="0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 xml:space="preserve">2.4 </w:t>
            </w:r>
            <w:r>
              <w:rPr>
                <w:rFonts w:ascii="Calibri" w:hAnsi="Calibri" w:cs="Calibri"/>
              </w:rPr>
              <w:t>FABBISOGNO DI INNOVAZIONE</w:t>
            </w:r>
          </w:p>
          <w:p w:rsidR="00F04E90" w:rsidRPr="0013098A" w:rsidRDefault="00F04E90" w:rsidP="008C241F">
            <w:pPr>
              <w:ind w:left="284"/>
              <w:jc w:val="both"/>
              <w:rPr>
                <w:rFonts w:ascii="Calibri" w:hAnsi="Calibri" w:cs="Calibri"/>
              </w:rPr>
            </w:pPr>
            <w:r w:rsidRPr="006E6268">
              <w:rPr>
                <w:rFonts w:ascii="Calibri" w:hAnsi="Calibri" w:cs="Calibri"/>
              </w:rPr>
              <w:t>Necessità di rinnovamento di attività e procedure                                    Da valutare in riferimento all’apporto rispetto alla razionalizzazione o sviluppo  di processi con conseguente miglioramento dei servizi.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</w:tcPr>
          <w:p w:rsidR="00F04E90" w:rsidRPr="0013098A" w:rsidRDefault="00F04E90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 xml:space="preserve">da </w:t>
            </w:r>
            <w:smartTag w:uri="urn:schemas-microsoft-com:office:smarttags" w:element="metricconverter">
              <w:smartTagPr>
                <w:attr w:name="ProductID" w:val="0 a"/>
              </w:smartTagPr>
              <w:r w:rsidRPr="0013098A">
                <w:rPr>
                  <w:rFonts w:ascii="Calibri" w:hAnsi="Calibri" w:cs="Calibri"/>
                </w:rPr>
                <w:t>0 a</w:t>
              </w:r>
            </w:smartTag>
            <w:r w:rsidRPr="0013098A">
              <w:rPr>
                <w:rFonts w:ascii="Calibri" w:hAnsi="Calibri" w:cs="Calibri"/>
              </w:rPr>
              <w:t xml:space="preserve"> 10</w:t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</w:tcPr>
          <w:p w:rsidR="00F04E90" w:rsidRPr="0013098A" w:rsidRDefault="00F04E90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4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E90" w:rsidRPr="0013098A" w:rsidRDefault="00F04E90" w:rsidP="008C241F">
            <w:pPr>
              <w:snapToGrid w:val="0"/>
              <w:jc w:val="both"/>
              <w:rPr>
                <w:rFonts w:ascii="Calibri" w:hAnsi="Calibri" w:cs="Calibri"/>
              </w:rPr>
            </w:pPr>
          </w:p>
        </w:tc>
      </w:tr>
    </w:tbl>
    <w:p w:rsidR="00F04E90" w:rsidRDefault="00F04E90">
      <w:pPr>
        <w:pStyle w:val="BodyText"/>
        <w:spacing w:before="11"/>
        <w:ind w:left="0" w:firstLine="0"/>
        <w:jc w:val="left"/>
        <w:rPr>
          <w:sz w:val="21"/>
          <w:lang w:val="it-IT"/>
        </w:rPr>
      </w:pPr>
    </w:p>
    <w:p w:rsidR="00F04E90" w:rsidRDefault="00F04E90">
      <w:pPr>
        <w:pStyle w:val="BodyText"/>
        <w:spacing w:before="11"/>
        <w:ind w:left="0" w:firstLine="0"/>
        <w:jc w:val="left"/>
        <w:rPr>
          <w:sz w:val="21"/>
          <w:lang w:val="it-IT"/>
        </w:rPr>
      </w:pPr>
    </w:p>
    <w:p w:rsidR="00F04E90" w:rsidRDefault="00F04E90">
      <w:pPr>
        <w:rPr>
          <w:rFonts w:ascii="Calibri" w:hAnsi="Calibri" w:cs="Calibri"/>
        </w:rPr>
      </w:pPr>
    </w:p>
    <w:p w:rsidR="00F04E90" w:rsidRPr="0013098A" w:rsidRDefault="00F04E90" w:rsidP="00332323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ind w:right="98"/>
        <w:jc w:val="center"/>
        <w:rPr>
          <w:rFonts w:ascii="Calibri" w:hAnsi="Calibri" w:cs="Calibri"/>
        </w:rPr>
      </w:pPr>
      <w:r w:rsidRPr="0013098A">
        <w:rPr>
          <w:rFonts w:ascii="Calibri" w:hAnsi="Calibri" w:cs="Calibri"/>
          <w:b/>
        </w:rPr>
        <w:t>3</w:t>
      </w:r>
    </w:p>
    <w:p w:rsidR="00F04E90" w:rsidRPr="0013098A" w:rsidRDefault="00F04E90" w:rsidP="00332323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ind w:right="98"/>
        <w:jc w:val="center"/>
        <w:rPr>
          <w:rFonts w:ascii="Calibri" w:hAnsi="Calibri" w:cs="Calibri"/>
        </w:rPr>
      </w:pPr>
      <w:r w:rsidRPr="0013098A">
        <w:rPr>
          <w:rFonts w:ascii="Calibri" w:hAnsi="Calibri" w:cs="Calibri"/>
          <w:b/>
        </w:rPr>
        <w:t xml:space="preserve">RESPONSABILITA’ </w:t>
      </w:r>
    </w:p>
    <w:p w:rsidR="00F04E90" w:rsidRPr="0013098A" w:rsidRDefault="00F04E90" w:rsidP="00332323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9" w:color="000000"/>
        </w:pBdr>
        <w:ind w:right="98"/>
        <w:jc w:val="center"/>
        <w:rPr>
          <w:rFonts w:ascii="Calibri" w:hAnsi="Calibri" w:cs="Calibri"/>
        </w:rPr>
      </w:pPr>
      <w:r w:rsidRPr="0013098A">
        <w:rPr>
          <w:rFonts w:ascii="Calibri" w:hAnsi="Calibri" w:cs="Calibri"/>
          <w:b/>
        </w:rPr>
        <w:t xml:space="preserve">Punteggio massimo disponibile =punti </w:t>
      </w:r>
      <w:r>
        <w:rPr>
          <w:rFonts w:ascii="Calibri" w:hAnsi="Calibri" w:cs="Calibri"/>
          <w:b/>
        </w:rPr>
        <w:t>3</w:t>
      </w:r>
      <w:r w:rsidRPr="0013098A">
        <w:rPr>
          <w:rFonts w:ascii="Calibri" w:hAnsi="Calibri" w:cs="Calibri"/>
          <w:b/>
        </w:rPr>
        <w:t>0</w:t>
      </w:r>
    </w:p>
    <w:tbl>
      <w:tblPr>
        <w:tblW w:w="0" w:type="auto"/>
        <w:tblInd w:w="-72" w:type="dxa"/>
        <w:tblLayout w:type="fixed"/>
        <w:tblCellMar>
          <w:left w:w="71" w:type="dxa"/>
          <w:right w:w="71" w:type="dxa"/>
        </w:tblCellMar>
        <w:tblLook w:val="0000"/>
      </w:tblPr>
      <w:tblGrid>
        <w:gridCol w:w="5730"/>
        <w:gridCol w:w="1470"/>
        <w:gridCol w:w="1365"/>
        <w:gridCol w:w="1371"/>
      </w:tblGrid>
      <w:tr w:rsidR="00F04E90" w:rsidRPr="0013098A" w:rsidTr="008C241F"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4E90" w:rsidRPr="0013098A" w:rsidRDefault="00F04E90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PARAMETRO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4E90" w:rsidRPr="0013098A" w:rsidRDefault="00F04E90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PUNTEGGIO</w:t>
            </w:r>
          </w:p>
          <w:p w:rsidR="00F04E90" w:rsidRPr="0013098A" w:rsidRDefault="00F04E90" w:rsidP="008C241F">
            <w:pPr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DISPONIBILE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4E90" w:rsidRPr="0013098A" w:rsidRDefault="00F04E90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PUNTEGGIO</w:t>
            </w:r>
          </w:p>
          <w:p w:rsidR="00F04E90" w:rsidRPr="0013098A" w:rsidRDefault="00F04E90" w:rsidP="008C241F">
            <w:pPr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ASSEGNATO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E90" w:rsidRPr="0013098A" w:rsidRDefault="00F04E90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NOTE</w:t>
            </w:r>
          </w:p>
        </w:tc>
      </w:tr>
      <w:tr w:rsidR="00F04E90" w:rsidRPr="0013098A" w:rsidTr="008C241F"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4E90" w:rsidRPr="0013098A" w:rsidRDefault="00F04E90" w:rsidP="008C241F">
            <w:pPr>
              <w:snapToGrid w:val="0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 xml:space="preserve">3.1 RESPONSABILITA’ GIURIDICA </w:t>
            </w:r>
          </w:p>
          <w:p w:rsidR="00F04E90" w:rsidRPr="0013098A" w:rsidRDefault="00F04E90" w:rsidP="008C241F">
            <w:pPr>
              <w:ind w:left="28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Da valutare in rapporto al tipo di responsabilità (civile, contabile, amministrativa, penale e di risultato) connessa allo svolgimento delle funzioni assegnate.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4E90" w:rsidRPr="0013098A" w:rsidRDefault="00F04E90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 xml:space="preserve">da </w:t>
            </w:r>
            <w:smartTag w:uri="urn:schemas-microsoft-com:office:smarttags" w:element="metricconverter">
              <w:smartTagPr>
                <w:attr w:name="ProductID" w:val="0 a"/>
              </w:smartTagPr>
              <w:r w:rsidRPr="0013098A">
                <w:rPr>
                  <w:rFonts w:ascii="Calibri" w:hAnsi="Calibri" w:cs="Calibri"/>
                </w:rPr>
                <w:t>0 a</w:t>
              </w:r>
            </w:smartTag>
            <w:r w:rsidRPr="0013098A">
              <w:rPr>
                <w:rFonts w:ascii="Calibri" w:hAnsi="Calibri" w:cs="Calibri"/>
              </w:rPr>
              <w:t xml:space="preserve"> 5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4E90" w:rsidRPr="0013098A" w:rsidRDefault="00F04E90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E90" w:rsidRPr="0013098A" w:rsidRDefault="00F04E90" w:rsidP="008C241F">
            <w:pPr>
              <w:snapToGrid w:val="0"/>
              <w:jc w:val="both"/>
              <w:rPr>
                <w:rFonts w:ascii="Calibri" w:hAnsi="Calibri" w:cs="Calibri"/>
              </w:rPr>
            </w:pPr>
          </w:p>
        </w:tc>
      </w:tr>
      <w:tr w:rsidR="00F04E90" w:rsidRPr="0013098A" w:rsidTr="008C241F"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4E90" w:rsidRPr="0013098A" w:rsidRDefault="00F04E90" w:rsidP="008C241F">
            <w:pPr>
              <w:snapToGrid w:val="0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3.2 RESPONSABILITA’ ORGANIZZATIVA</w:t>
            </w:r>
          </w:p>
          <w:p w:rsidR="00F04E90" w:rsidRPr="0013098A" w:rsidRDefault="00F04E90" w:rsidP="008C241F">
            <w:pPr>
              <w:ind w:left="28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 xml:space="preserve">Da valutare in base sia alle posizioni direttive coordinate, sia al numero totale </w:t>
            </w:r>
            <w:smartTag w:uri="urn:schemas-microsoft-com:office:smarttags" w:element="place">
              <w:smartTag w:uri="urn:schemas-microsoft-com:office:smarttags" w:element="State">
                <w:r w:rsidRPr="0013098A">
                  <w:rPr>
                    <w:rFonts w:ascii="Calibri" w:hAnsi="Calibri" w:cs="Calibri"/>
                  </w:rPr>
                  <w:t>del</w:t>
                </w:r>
              </w:smartTag>
            </w:smartTag>
            <w:r w:rsidRPr="0013098A">
              <w:rPr>
                <w:rFonts w:ascii="Calibri" w:hAnsi="Calibri" w:cs="Calibri"/>
              </w:rPr>
              <w:t xml:space="preserve"> personale assegnato anche a tempo parziale, sia all’articolazione e complessità dei servizi e uffici da coordinare. Negli enti con la dirigenza da valutare anche in base all’ampiezza ed il contenuto delle eventuali funzioni delegate con attribuzione di poteri di firma di provvedimenti finali a rilevanza esterna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4E90" w:rsidRPr="0013098A" w:rsidRDefault="00F04E90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 xml:space="preserve">da </w:t>
            </w:r>
            <w:smartTag w:uri="urn:schemas-microsoft-com:office:smarttags" w:element="metricconverter">
              <w:smartTagPr>
                <w:attr w:name="ProductID" w:val="0 a"/>
              </w:smartTagPr>
              <w:r w:rsidRPr="0013098A">
                <w:rPr>
                  <w:rFonts w:ascii="Calibri" w:hAnsi="Calibri" w:cs="Calibri"/>
                </w:rPr>
                <w:t>0 a</w:t>
              </w:r>
            </w:smartTag>
            <w:r w:rsidRPr="0013098A">
              <w:rPr>
                <w:rFonts w:ascii="Calibri" w:hAnsi="Calibri" w:cs="Calibri"/>
              </w:rPr>
              <w:t xml:space="preserve"> 20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4E90" w:rsidRPr="0013098A" w:rsidRDefault="00F04E90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E90" w:rsidRPr="0013098A" w:rsidRDefault="00F04E90" w:rsidP="008C241F">
            <w:pPr>
              <w:snapToGrid w:val="0"/>
              <w:jc w:val="both"/>
              <w:rPr>
                <w:rFonts w:ascii="Calibri" w:hAnsi="Calibri" w:cs="Calibri"/>
              </w:rPr>
            </w:pPr>
          </w:p>
        </w:tc>
      </w:tr>
      <w:tr w:rsidR="00F04E90" w:rsidRPr="0013098A" w:rsidTr="008C241F"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4E90" w:rsidRPr="0013098A" w:rsidRDefault="00F04E90" w:rsidP="008C241F">
            <w:pPr>
              <w:snapToGrid w:val="0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3.3 RESPONSABILITA’ ECONOMICA</w:t>
            </w:r>
          </w:p>
          <w:p w:rsidR="00F04E90" w:rsidRPr="0013098A" w:rsidRDefault="00F04E90" w:rsidP="008C241F">
            <w:pPr>
              <w:ind w:left="284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>Da valutare in relazione all’entità economica delle risorse annuali assegnate, sia in termini di entrate o di spese correnti, sia in termini di investimenti che in relazione all’effettivo grado di gestibilità delle risorse assegnate.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4E90" w:rsidRPr="0013098A" w:rsidRDefault="00F04E90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</w:rPr>
              <w:t xml:space="preserve">da </w:t>
            </w:r>
            <w:smartTag w:uri="urn:schemas-microsoft-com:office:smarttags" w:element="metricconverter">
              <w:smartTagPr>
                <w:attr w:name="ProductID" w:val="0 a"/>
              </w:smartTagPr>
              <w:r w:rsidRPr="0013098A">
                <w:rPr>
                  <w:rFonts w:ascii="Calibri" w:hAnsi="Calibri" w:cs="Calibri"/>
                </w:rPr>
                <w:t>0 a</w:t>
              </w:r>
            </w:smartTag>
            <w:r w:rsidRPr="0013098A">
              <w:rPr>
                <w:rFonts w:ascii="Calibri" w:hAnsi="Calibri" w:cs="Calibri"/>
              </w:rPr>
              <w:t xml:space="preserve"> 5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4E90" w:rsidRPr="0013098A" w:rsidRDefault="00F04E90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E90" w:rsidRPr="0013098A" w:rsidRDefault="00F04E90" w:rsidP="008C241F">
            <w:pPr>
              <w:snapToGrid w:val="0"/>
              <w:jc w:val="both"/>
              <w:rPr>
                <w:rFonts w:ascii="Calibri" w:hAnsi="Calibri" w:cs="Calibri"/>
              </w:rPr>
            </w:pPr>
          </w:p>
        </w:tc>
      </w:tr>
    </w:tbl>
    <w:p w:rsidR="00F04E90" w:rsidRDefault="00F04E90">
      <w:pPr>
        <w:pStyle w:val="BodyText"/>
        <w:spacing w:before="11"/>
        <w:ind w:left="0" w:firstLine="0"/>
        <w:jc w:val="left"/>
        <w:rPr>
          <w:sz w:val="21"/>
          <w:lang w:val="it-IT"/>
        </w:rPr>
      </w:pPr>
    </w:p>
    <w:p w:rsidR="00F04E90" w:rsidRDefault="00F04E90">
      <w:pPr>
        <w:pStyle w:val="BodyText"/>
        <w:spacing w:before="11"/>
        <w:ind w:left="0" w:firstLine="0"/>
        <w:jc w:val="left"/>
        <w:rPr>
          <w:sz w:val="21"/>
          <w:lang w:val="it-IT"/>
        </w:rPr>
      </w:pPr>
    </w:p>
    <w:p w:rsidR="00F04E90" w:rsidRDefault="00F04E90">
      <w:pPr>
        <w:pStyle w:val="BodyText"/>
        <w:spacing w:before="11"/>
        <w:ind w:left="0" w:firstLine="0"/>
        <w:jc w:val="left"/>
        <w:rPr>
          <w:sz w:val="21"/>
          <w:lang w:val="it-IT"/>
        </w:rPr>
      </w:pPr>
    </w:p>
    <w:p w:rsidR="00F04E90" w:rsidRDefault="00F04E90">
      <w:pPr>
        <w:pStyle w:val="BodyText"/>
        <w:spacing w:before="11"/>
        <w:ind w:left="0" w:firstLine="0"/>
        <w:jc w:val="left"/>
        <w:rPr>
          <w:sz w:val="21"/>
          <w:lang w:val="it-IT"/>
        </w:rPr>
      </w:pPr>
    </w:p>
    <w:p w:rsidR="00F04E90" w:rsidRDefault="00F04E90">
      <w:pPr>
        <w:pStyle w:val="BodyText"/>
        <w:spacing w:before="11"/>
        <w:ind w:left="0" w:firstLine="0"/>
        <w:jc w:val="left"/>
        <w:rPr>
          <w:sz w:val="21"/>
          <w:lang w:val="it-IT"/>
        </w:rPr>
      </w:pPr>
    </w:p>
    <w:p w:rsidR="00F04E90" w:rsidRDefault="00F04E90">
      <w:pPr>
        <w:rPr>
          <w:sz w:val="21"/>
          <w:lang w:val="it-IT"/>
        </w:rPr>
      </w:pPr>
    </w:p>
    <w:p w:rsidR="00F04E90" w:rsidRPr="0013098A" w:rsidRDefault="00F04E90" w:rsidP="00332323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ind w:right="98"/>
        <w:jc w:val="center"/>
        <w:rPr>
          <w:rFonts w:ascii="Calibri" w:hAnsi="Calibri" w:cs="Calibri"/>
        </w:rPr>
      </w:pPr>
      <w:r w:rsidRPr="0013098A">
        <w:rPr>
          <w:rFonts w:ascii="Calibri" w:hAnsi="Calibri" w:cs="Calibri"/>
          <w:b/>
        </w:rPr>
        <w:t>4</w:t>
      </w:r>
    </w:p>
    <w:p w:rsidR="00F04E90" w:rsidRPr="0013098A" w:rsidRDefault="00F04E90" w:rsidP="00332323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ind w:right="98"/>
        <w:jc w:val="center"/>
        <w:rPr>
          <w:rFonts w:ascii="Calibri" w:hAnsi="Calibri" w:cs="Calibri"/>
        </w:rPr>
      </w:pPr>
      <w:r w:rsidRPr="0013098A">
        <w:rPr>
          <w:rFonts w:ascii="Calibri" w:hAnsi="Calibri" w:cs="Calibri"/>
          <w:b/>
        </w:rPr>
        <w:t xml:space="preserve">STRATEGICITA’  </w:t>
      </w:r>
    </w:p>
    <w:p w:rsidR="00F04E90" w:rsidRPr="00C62E33" w:rsidRDefault="00F04E90" w:rsidP="00332323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ind w:right="98"/>
        <w:jc w:val="center"/>
        <w:rPr>
          <w:rFonts w:ascii="Calibri" w:hAnsi="Calibri" w:cs="Calibri"/>
        </w:rPr>
      </w:pPr>
      <w:r w:rsidRPr="0013098A">
        <w:rPr>
          <w:rFonts w:ascii="Calibri" w:hAnsi="Calibri" w:cs="Calibri"/>
          <w:b/>
        </w:rPr>
        <w:t xml:space="preserve">Punteggio massimo disponibile </w:t>
      </w:r>
      <w:r w:rsidRPr="00C62E33">
        <w:rPr>
          <w:rFonts w:ascii="Calibri" w:hAnsi="Calibri" w:cs="Calibri"/>
          <w:b/>
        </w:rPr>
        <w:t>= punti 30</w:t>
      </w:r>
    </w:p>
    <w:tbl>
      <w:tblPr>
        <w:tblW w:w="0" w:type="auto"/>
        <w:tblInd w:w="-72" w:type="dxa"/>
        <w:tblLayout w:type="fixed"/>
        <w:tblCellMar>
          <w:left w:w="71" w:type="dxa"/>
          <w:right w:w="71" w:type="dxa"/>
        </w:tblCellMar>
        <w:tblLook w:val="0000"/>
      </w:tblPr>
      <w:tblGrid>
        <w:gridCol w:w="5730"/>
        <w:gridCol w:w="1470"/>
        <w:gridCol w:w="1365"/>
        <w:gridCol w:w="1290"/>
      </w:tblGrid>
      <w:tr w:rsidR="00F04E90" w:rsidRPr="00C62E33" w:rsidTr="008C241F"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4E90" w:rsidRPr="00C62E33" w:rsidRDefault="00F04E90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C62E33">
              <w:rPr>
                <w:rFonts w:ascii="Calibri" w:hAnsi="Calibri" w:cs="Calibri"/>
              </w:rPr>
              <w:t>PARAMETRO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4E90" w:rsidRPr="00C62E33" w:rsidRDefault="00F04E90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C62E33">
              <w:rPr>
                <w:rFonts w:ascii="Calibri" w:hAnsi="Calibri" w:cs="Calibri"/>
              </w:rPr>
              <w:t>PUNTEGGIO</w:t>
            </w:r>
          </w:p>
          <w:p w:rsidR="00F04E90" w:rsidRPr="00C62E33" w:rsidRDefault="00F04E90" w:rsidP="008C241F">
            <w:pPr>
              <w:jc w:val="center"/>
              <w:rPr>
                <w:rFonts w:ascii="Calibri" w:hAnsi="Calibri" w:cs="Calibri"/>
              </w:rPr>
            </w:pPr>
            <w:r w:rsidRPr="00C62E33">
              <w:rPr>
                <w:rFonts w:ascii="Calibri" w:hAnsi="Calibri" w:cs="Calibri"/>
              </w:rPr>
              <w:t>DISPONIBILE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4E90" w:rsidRPr="00C62E33" w:rsidRDefault="00F04E90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C62E33">
              <w:rPr>
                <w:rFonts w:ascii="Calibri" w:hAnsi="Calibri" w:cs="Calibri"/>
              </w:rPr>
              <w:t>PUNTEGGIO</w:t>
            </w:r>
          </w:p>
          <w:p w:rsidR="00F04E90" w:rsidRPr="00C62E33" w:rsidRDefault="00F04E90" w:rsidP="008C241F">
            <w:pPr>
              <w:jc w:val="center"/>
              <w:rPr>
                <w:rFonts w:ascii="Calibri" w:hAnsi="Calibri" w:cs="Calibri"/>
              </w:rPr>
            </w:pPr>
            <w:r w:rsidRPr="00C62E33">
              <w:rPr>
                <w:rFonts w:ascii="Calibri" w:hAnsi="Calibri" w:cs="Calibri"/>
              </w:rPr>
              <w:t>ASSEGNATO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E90" w:rsidRPr="00C62E33" w:rsidRDefault="00F04E90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C62E33">
              <w:rPr>
                <w:rFonts w:ascii="Calibri" w:hAnsi="Calibri" w:cs="Calibri"/>
              </w:rPr>
              <w:t>NOTE</w:t>
            </w:r>
          </w:p>
        </w:tc>
      </w:tr>
      <w:tr w:rsidR="00F04E90" w:rsidRPr="0013098A" w:rsidTr="008C241F">
        <w:tc>
          <w:tcPr>
            <w:tcW w:w="5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4E90" w:rsidRPr="00C62E33" w:rsidRDefault="00F04E90" w:rsidP="008C241F">
            <w:pPr>
              <w:snapToGrid w:val="0"/>
              <w:jc w:val="both"/>
              <w:rPr>
                <w:rFonts w:ascii="Calibri" w:hAnsi="Calibri" w:cs="Calibri"/>
              </w:rPr>
            </w:pPr>
            <w:r w:rsidRPr="00C62E33">
              <w:rPr>
                <w:rFonts w:ascii="Calibri" w:hAnsi="Calibri" w:cs="Calibri"/>
              </w:rPr>
              <w:t xml:space="preserve">4.1 STRATEGICITA’ </w:t>
            </w:r>
          </w:p>
          <w:p w:rsidR="00F04E90" w:rsidRPr="00C62E33" w:rsidRDefault="00F04E90" w:rsidP="008C241F">
            <w:pPr>
              <w:ind w:left="284"/>
              <w:jc w:val="both"/>
              <w:rPr>
                <w:rFonts w:ascii="Calibri" w:hAnsi="Calibri" w:cs="Calibri"/>
              </w:rPr>
            </w:pPr>
            <w:r w:rsidRPr="00C62E33">
              <w:rPr>
                <w:rFonts w:ascii="Calibri" w:hAnsi="Calibri" w:cs="Calibri"/>
              </w:rPr>
              <w:t>Da valutare in relazione all’importanza, alla criticità della posizione rispetto ai programmi annuali e di medio – lungo periodo dell’Ente ed agli incarichi aggiuntivi e di grande rilevanza connessi alla posizione stessa, riscontrabili nella Relazione Previsionale e Programmatica, nel Piano Esecutivo di Gestione, nel Piano della Performance e nei piani dettagliati degli obiettivi.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4E90" w:rsidRPr="0013098A" w:rsidRDefault="00F04E90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 w:rsidRPr="00C62E33">
              <w:rPr>
                <w:rFonts w:ascii="Calibri" w:hAnsi="Calibri" w:cs="Calibri"/>
              </w:rPr>
              <w:t xml:space="preserve">da </w:t>
            </w:r>
            <w:smartTag w:uri="urn:schemas-microsoft-com:office:smarttags" w:element="metricconverter">
              <w:smartTagPr>
                <w:attr w:name="ProductID" w:val="0 a"/>
              </w:smartTagPr>
              <w:r w:rsidRPr="00C62E33">
                <w:rPr>
                  <w:rFonts w:ascii="Calibri" w:hAnsi="Calibri" w:cs="Calibri"/>
                </w:rPr>
                <w:t>0 a</w:t>
              </w:r>
            </w:smartTag>
            <w:r w:rsidRPr="00C62E33">
              <w:rPr>
                <w:rFonts w:ascii="Calibri" w:hAnsi="Calibri" w:cs="Calibri"/>
              </w:rPr>
              <w:t xml:space="preserve"> 30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4E90" w:rsidRPr="0013098A" w:rsidRDefault="00F04E90" w:rsidP="008C241F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E90" w:rsidRPr="0013098A" w:rsidRDefault="00F04E90" w:rsidP="008C241F">
            <w:pPr>
              <w:snapToGrid w:val="0"/>
              <w:jc w:val="both"/>
              <w:rPr>
                <w:rFonts w:ascii="Calibri" w:hAnsi="Calibri" w:cs="Calibri"/>
              </w:rPr>
            </w:pPr>
          </w:p>
        </w:tc>
      </w:tr>
    </w:tbl>
    <w:p w:rsidR="00F04E90" w:rsidRDefault="00F04E90" w:rsidP="00332323">
      <w:pPr>
        <w:tabs>
          <w:tab w:val="left" w:pos="3544"/>
        </w:tabs>
        <w:jc w:val="both"/>
        <w:rPr>
          <w:rFonts w:ascii="Calibri" w:hAnsi="Calibri" w:cs="Calibri"/>
        </w:rPr>
      </w:pPr>
    </w:p>
    <w:p w:rsidR="00F04E90" w:rsidRDefault="00F04E90" w:rsidP="00332323">
      <w:pPr>
        <w:tabs>
          <w:tab w:val="left" w:pos="3544"/>
        </w:tabs>
        <w:jc w:val="both"/>
        <w:rPr>
          <w:rFonts w:ascii="Calibri" w:hAnsi="Calibri" w:cs="Calibri"/>
        </w:rPr>
      </w:pPr>
    </w:p>
    <w:p w:rsidR="00F04E90" w:rsidRPr="0013098A" w:rsidRDefault="00F04E90" w:rsidP="00332323">
      <w:pPr>
        <w:tabs>
          <w:tab w:val="left" w:pos="3544"/>
        </w:tabs>
        <w:jc w:val="both"/>
        <w:rPr>
          <w:rFonts w:ascii="Calibri" w:hAnsi="Calibri" w:cs="Calibri"/>
        </w:rPr>
      </w:pPr>
    </w:p>
    <w:tbl>
      <w:tblPr>
        <w:tblW w:w="0" w:type="auto"/>
        <w:tblInd w:w="-72" w:type="dxa"/>
        <w:tblLayout w:type="fixed"/>
        <w:tblCellMar>
          <w:left w:w="71" w:type="dxa"/>
          <w:right w:w="71" w:type="dxa"/>
        </w:tblCellMar>
        <w:tblLook w:val="0000"/>
      </w:tblPr>
      <w:tblGrid>
        <w:gridCol w:w="4571"/>
        <w:gridCol w:w="2731"/>
      </w:tblGrid>
      <w:tr w:rsidR="00F04E90" w:rsidRPr="0013098A" w:rsidTr="008C241F">
        <w:tc>
          <w:tcPr>
            <w:tcW w:w="4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04E90" w:rsidRPr="0013098A" w:rsidRDefault="00F04E90" w:rsidP="008C241F">
            <w:pPr>
              <w:tabs>
                <w:tab w:val="left" w:pos="3544"/>
              </w:tabs>
              <w:snapToGrid w:val="0"/>
              <w:jc w:val="both"/>
              <w:rPr>
                <w:rFonts w:ascii="Calibri" w:hAnsi="Calibri" w:cs="Calibri"/>
              </w:rPr>
            </w:pPr>
            <w:r w:rsidRPr="0013098A">
              <w:rPr>
                <w:rFonts w:ascii="Calibri" w:hAnsi="Calibri" w:cs="Calibri"/>
                <w:b/>
              </w:rPr>
              <w:t>PESO COMPLESSIVO DELLA POSIZIONE</w:t>
            </w:r>
          </w:p>
          <w:p w:rsidR="00F04E90" w:rsidRPr="0013098A" w:rsidRDefault="00F04E90" w:rsidP="008C241F">
            <w:pPr>
              <w:tabs>
                <w:tab w:val="left" w:pos="3544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E90" w:rsidRPr="00ED132A" w:rsidRDefault="00F04E90" w:rsidP="00ED132A">
            <w:pPr>
              <w:tabs>
                <w:tab w:val="left" w:pos="3544"/>
              </w:tabs>
              <w:snapToGrid w:val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58</w:t>
            </w:r>
          </w:p>
        </w:tc>
      </w:tr>
    </w:tbl>
    <w:p w:rsidR="00F04E90" w:rsidRPr="0013098A" w:rsidRDefault="00F04E90" w:rsidP="00332323">
      <w:pPr>
        <w:tabs>
          <w:tab w:val="left" w:pos="3544"/>
        </w:tabs>
        <w:jc w:val="both"/>
        <w:rPr>
          <w:rFonts w:ascii="Calibri" w:hAnsi="Calibri" w:cs="Calibri"/>
        </w:rPr>
      </w:pPr>
    </w:p>
    <w:p w:rsidR="00F04E90" w:rsidRPr="0013098A" w:rsidRDefault="00F04E90" w:rsidP="00332323">
      <w:pPr>
        <w:tabs>
          <w:tab w:val="left" w:pos="3544"/>
        </w:tabs>
        <w:jc w:val="both"/>
        <w:rPr>
          <w:rFonts w:ascii="Calibri" w:hAnsi="Calibri" w:cs="Calibri"/>
        </w:rPr>
      </w:pPr>
      <w:r w:rsidRPr="0013098A">
        <w:rPr>
          <w:rFonts w:ascii="Calibri" w:hAnsi="Calibri" w:cs="Calibri"/>
        </w:rPr>
        <w:t>Per ogni parametro possono essere assegnati anche punteggi in decimali.</w:t>
      </w:r>
    </w:p>
    <w:p w:rsidR="00F04E90" w:rsidRPr="0013098A" w:rsidRDefault="00F04E90" w:rsidP="00332323">
      <w:pPr>
        <w:tabs>
          <w:tab w:val="left" w:pos="3544"/>
        </w:tabs>
        <w:jc w:val="both"/>
        <w:rPr>
          <w:rFonts w:ascii="Calibri" w:hAnsi="Calibri" w:cs="Calibri"/>
        </w:rPr>
      </w:pPr>
    </w:p>
    <w:p w:rsidR="00F04E90" w:rsidRDefault="00F04E90" w:rsidP="00332323">
      <w:pPr>
        <w:tabs>
          <w:tab w:val="left" w:pos="3544"/>
        </w:tabs>
        <w:jc w:val="both"/>
        <w:rPr>
          <w:rFonts w:ascii="Calibri" w:hAnsi="Calibri" w:cs="Calibri"/>
        </w:rPr>
      </w:pPr>
    </w:p>
    <w:p w:rsidR="00F04E90" w:rsidRDefault="00F04E90" w:rsidP="00332323">
      <w:pPr>
        <w:tabs>
          <w:tab w:val="left" w:pos="3544"/>
        </w:tabs>
        <w:jc w:val="both"/>
        <w:rPr>
          <w:rFonts w:ascii="Calibri" w:hAnsi="Calibri" w:cs="Calibri"/>
        </w:rPr>
      </w:pPr>
    </w:p>
    <w:p w:rsidR="00F04E90" w:rsidRPr="0013098A" w:rsidRDefault="00F04E90" w:rsidP="00332323">
      <w:pPr>
        <w:tabs>
          <w:tab w:val="left" w:pos="3544"/>
        </w:tabs>
        <w:jc w:val="both"/>
        <w:rPr>
          <w:rFonts w:ascii="Calibri" w:hAnsi="Calibri" w:cs="Calibri"/>
        </w:rPr>
      </w:pPr>
    </w:p>
    <w:p w:rsidR="00F04E90" w:rsidRDefault="00F04E90" w:rsidP="00332323">
      <w:pPr>
        <w:tabs>
          <w:tab w:val="left" w:pos="3544"/>
        </w:tabs>
        <w:jc w:val="center"/>
        <w:rPr>
          <w:rFonts w:ascii="Calibri" w:hAnsi="Calibri" w:cs="Calibri"/>
        </w:rPr>
      </w:pPr>
    </w:p>
    <w:p w:rsidR="00F04E90" w:rsidRPr="0013098A" w:rsidRDefault="00F04E90" w:rsidP="00332323">
      <w:pPr>
        <w:tabs>
          <w:tab w:val="left" w:pos="3544"/>
        </w:tabs>
        <w:jc w:val="center"/>
        <w:rPr>
          <w:rFonts w:ascii="Calibri" w:hAnsi="Calibri" w:cs="Calibri"/>
        </w:rPr>
      </w:pPr>
      <w:r w:rsidRPr="0013098A">
        <w:rPr>
          <w:rFonts w:ascii="Calibri" w:hAnsi="Calibri" w:cs="Calibri"/>
        </w:rPr>
        <w:t>IL NUCLEO DI VALUTAZIONE</w:t>
      </w:r>
    </w:p>
    <w:p w:rsidR="00F04E90" w:rsidRPr="0013098A" w:rsidRDefault="00F04E90" w:rsidP="00332323">
      <w:pPr>
        <w:pStyle w:val="Corpodeltesto22"/>
        <w:tabs>
          <w:tab w:val="left" w:pos="2835"/>
        </w:tabs>
        <w:jc w:val="center"/>
        <w:rPr>
          <w:rFonts w:ascii="Calibri" w:hAnsi="Calibri" w:cs="Calibri"/>
          <w:sz w:val="22"/>
          <w:szCs w:val="22"/>
        </w:rPr>
      </w:pPr>
      <w:r w:rsidRPr="0013098A">
        <w:rPr>
          <w:rFonts w:ascii="Calibri" w:hAnsi="Calibri" w:cs="Calibri"/>
          <w:sz w:val="22"/>
          <w:szCs w:val="22"/>
        </w:rPr>
        <w:t>______________________________</w:t>
      </w:r>
    </w:p>
    <w:p w:rsidR="00F04E90" w:rsidRPr="00A21933" w:rsidRDefault="00F04E90">
      <w:pPr>
        <w:pStyle w:val="BodyText"/>
        <w:spacing w:before="11"/>
        <w:ind w:left="0" w:firstLine="0"/>
        <w:jc w:val="left"/>
        <w:rPr>
          <w:sz w:val="21"/>
          <w:lang w:val="it-IT"/>
        </w:rPr>
      </w:pPr>
    </w:p>
    <w:sectPr w:rsidR="00F04E90" w:rsidRPr="00A21933" w:rsidSect="00095328">
      <w:footerReference w:type="default" r:id="rId7"/>
      <w:pgSz w:w="11910" w:h="16840"/>
      <w:pgMar w:top="1340" w:right="1020" w:bottom="800" w:left="1020" w:header="0" w:footer="617" w:gutter="0"/>
      <w:cols w:space="720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4E90" w:rsidRDefault="00F04E90">
      <w:r>
        <w:separator/>
      </w:r>
    </w:p>
  </w:endnote>
  <w:endnote w:type="continuationSeparator" w:id="0">
    <w:p w:rsidR="00F04E90" w:rsidRDefault="00F04E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E90" w:rsidRDefault="00F04E90">
    <w:pPr>
      <w:pStyle w:val="BodyText"/>
      <w:spacing w:line="14" w:lineRule="auto"/>
      <w:ind w:left="0" w:firstLine="0"/>
      <w:jc w:val="left"/>
      <w:rPr>
        <w:sz w:val="20"/>
      </w:rPr>
    </w:pPr>
    <w:r>
      <w:rPr>
        <w:noProof/>
        <w:lang w:val="it-IT" w:eastAsia="it-I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283.8pt;margin-top:800.15pt;width:27.7pt;height:14.3pt;z-index:-251656192;visibility:visible;mso-position-horizontal-relative:page;mso-position-vertical-relative:page" filled="f" stroked="f">
          <v:textbox inset="0,0,0,0">
            <w:txbxContent>
              <w:p w:rsidR="00F04E90" w:rsidRDefault="00F04E90">
                <w:pPr>
                  <w:pStyle w:val="BodyText"/>
                  <w:spacing w:before="12"/>
                  <w:ind w:left="20" w:firstLine="0"/>
                  <w:jc w:val="left"/>
                </w:pPr>
                <w:r>
                  <w:t xml:space="preserve">- </w:t>
                </w:r>
                <w:fldSimple w:instr=" PAGE ">
                  <w:r>
                    <w:rPr>
                      <w:noProof/>
                    </w:rPr>
                    <w:t>3</w:t>
                  </w:r>
                </w:fldSimple>
                <w:r>
                  <w:t xml:space="preserve"> -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4E90" w:rsidRDefault="00F04E90">
      <w:r>
        <w:separator/>
      </w:r>
    </w:p>
  </w:footnote>
  <w:footnote w:type="continuationSeparator" w:id="0">
    <w:p w:rsidR="00F04E90" w:rsidRDefault="00F04E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  <w:sz w:val="18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  <w:sz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  <w:sz w:val="18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  <w:sz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  <w:sz w:val="18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  <w:sz w:val="18"/>
      </w:rPr>
    </w:lvl>
  </w:abstractNum>
  <w:abstractNum w:abstractNumId="2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152"/>
        </w:tabs>
        <w:ind w:left="1152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512"/>
        </w:tabs>
        <w:ind w:left="1512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72"/>
        </w:tabs>
        <w:ind w:left="1872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232"/>
        </w:tabs>
        <w:ind w:left="2232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92"/>
        </w:tabs>
        <w:ind w:left="2592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312"/>
        </w:tabs>
        <w:ind w:left="3312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72"/>
        </w:tabs>
        <w:ind w:left="3672" w:hanging="360"/>
      </w:pPr>
      <w:rPr>
        <w:rFonts w:ascii="OpenSymbol" w:hAnsi="OpenSymbol"/>
      </w:rPr>
    </w:lvl>
  </w:abstractNum>
  <w:abstractNum w:abstractNumId="3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140"/>
        </w:tabs>
        <w:ind w:left="114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500"/>
        </w:tabs>
        <w:ind w:left="150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60"/>
        </w:tabs>
        <w:ind w:left="18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220"/>
        </w:tabs>
        <w:ind w:left="222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80"/>
        </w:tabs>
        <w:ind w:left="258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300"/>
        </w:tabs>
        <w:ind w:left="330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60"/>
        </w:tabs>
        <w:ind w:left="3660" w:hanging="360"/>
      </w:pPr>
      <w:rPr>
        <w:rFonts w:ascii="OpenSymbol" w:hAnsi="OpenSymbol"/>
      </w:rPr>
    </w:lvl>
  </w:abstractNum>
  <w:abstractNum w:abstractNumId="4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790"/>
        </w:tabs>
        <w:ind w:left="79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150"/>
        </w:tabs>
        <w:ind w:left="115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510"/>
        </w:tabs>
        <w:ind w:left="151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70"/>
        </w:tabs>
        <w:ind w:left="187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230"/>
        </w:tabs>
        <w:ind w:left="223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90"/>
        </w:tabs>
        <w:ind w:left="259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950"/>
        </w:tabs>
        <w:ind w:left="295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310"/>
        </w:tabs>
        <w:ind w:left="331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70"/>
        </w:tabs>
        <w:ind w:left="3670" w:hanging="360"/>
      </w:pPr>
      <w:rPr>
        <w:rFonts w:ascii="OpenSymbol" w:hAnsi="OpenSymbol"/>
      </w:rPr>
    </w:lvl>
  </w:abstractNum>
  <w:abstractNum w:abstractNumId="5">
    <w:nsid w:val="00000008"/>
    <w:multiLevelType w:val="multi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/>
        <w:i w:val="0"/>
        <w:color w:val="auto"/>
        <w:sz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b/>
        <w:i w:val="0"/>
        <w:color w:val="auto"/>
        <w:sz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/>
        <w:i w:val="0"/>
        <w:color w:val="auto"/>
        <w:sz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6">
    <w:nsid w:val="00000009"/>
    <w:multiLevelType w:val="multilevel"/>
    <w:tmpl w:val="0000000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7">
    <w:nsid w:val="00154EB7"/>
    <w:multiLevelType w:val="hybridMultilevel"/>
    <w:tmpl w:val="EBFA7644"/>
    <w:lvl w:ilvl="0" w:tplc="A9D86A14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19E832DE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F808D8BC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4FB89A76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2F926DCC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BD7E1A70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98662370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DC94D1E8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33C69EEE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8">
    <w:nsid w:val="00A03471"/>
    <w:multiLevelType w:val="hybridMultilevel"/>
    <w:tmpl w:val="1EDC56E8"/>
    <w:lvl w:ilvl="0" w:tplc="70A83FF8">
      <w:start w:val="1"/>
      <w:numFmt w:val="bullet"/>
      <w:lvlText w:val="-"/>
      <w:lvlJc w:val="left"/>
      <w:pPr>
        <w:ind w:left="474" w:hanging="360"/>
      </w:pPr>
      <w:rPr>
        <w:rFonts w:ascii="Arial" w:eastAsia="Times New Roman" w:hAnsi="Arial" w:hint="default"/>
        <w:color w:val="auto"/>
        <w:w w:val="99"/>
        <w:sz w:val="22"/>
      </w:rPr>
    </w:lvl>
    <w:lvl w:ilvl="1" w:tplc="EB3CDD9A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0024D03E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8CF65776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DECE1B46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B94405F2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7D08F79E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0D56F07C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50A07D9A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9">
    <w:nsid w:val="01135E24"/>
    <w:multiLevelType w:val="hybridMultilevel"/>
    <w:tmpl w:val="AAFE6054"/>
    <w:lvl w:ilvl="0" w:tplc="FA149670">
      <w:start w:val="1"/>
      <w:numFmt w:val="lowerLetter"/>
      <w:lvlText w:val="%1)"/>
      <w:lvlJc w:val="left"/>
      <w:pPr>
        <w:ind w:left="474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CB7ABF20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AF281B32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A3EAF1C0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DB781C7E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88BC0D12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E9C4BE5A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F29AB3CA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D6DA195C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10">
    <w:nsid w:val="04571E78"/>
    <w:multiLevelType w:val="hybridMultilevel"/>
    <w:tmpl w:val="208CFCF6"/>
    <w:lvl w:ilvl="0" w:tplc="25743C80">
      <w:start w:val="1"/>
      <w:numFmt w:val="lowerLetter"/>
      <w:lvlText w:val="%1)"/>
      <w:lvlJc w:val="left"/>
      <w:pPr>
        <w:ind w:left="474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61BA8C64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785CD6EC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B4E2BFC0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CEE0E4A4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F14CB7BC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224293C2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20EC4918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85440018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11">
    <w:nsid w:val="065054DD"/>
    <w:multiLevelType w:val="hybridMultilevel"/>
    <w:tmpl w:val="E182DCE2"/>
    <w:lvl w:ilvl="0" w:tplc="4AF6252A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04DA6820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FA4E47FE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5350744A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C742B710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584CB218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C7CC7014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406E414E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DA08E934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12">
    <w:nsid w:val="0803193B"/>
    <w:multiLevelType w:val="hybridMultilevel"/>
    <w:tmpl w:val="542C73DA"/>
    <w:lvl w:ilvl="0" w:tplc="D7382CC6">
      <w:start w:val="1"/>
      <w:numFmt w:val="lowerLetter"/>
      <w:lvlText w:val="%1)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28E07BBE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8AC4F062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9B4E7774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3D46080C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EE54B44C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4F4098FA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25CEA7C4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9D2E8A84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13">
    <w:nsid w:val="083C27F8"/>
    <w:multiLevelType w:val="hybridMultilevel"/>
    <w:tmpl w:val="20C44436"/>
    <w:lvl w:ilvl="0" w:tplc="32AC6E82">
      <w:start w:val="1"/>
      <w:numFmt w:val="decimal"/>
      <w:lvlText w:val="%1."/>
      <w:lvlJc w:val="left"/>
      <w:pPr>
        <w:ind w:left="474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D9D2EA1C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EC40F6E6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9308291C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78608A78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BFBE6ACC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953A4B90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40404290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1368DF82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14">
    <w:nsid w:val="08A83C94"/>
    <w:multiLevelType w:val="hybridMultilevel"/>
    <w:tmpl w:val="6D782ACE"/>
    <w:lvl w:ilvl="0" w:tplc="745A2D9E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78E6B088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C4047772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E06C4F7C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A4945F4A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FF2E536A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79E4A9BC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04F8DBF0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388827A2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15">
    <w:nsid w:val="093C02BC"/>
    <w:multiLevelType w:val="hybridMultilevel"/>
    <w:tmpl w:val="1EC02780"/>
    <w:lvl w:ilvl="0" w:tplc="E5A81BD0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41B6657E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04582762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2B584D18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0FD01176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3DF41090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CBF6130E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71761680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78D04EBE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16">
    <w:nsid w:val="0A575EC9"/>
    <w:multiLevelType w:val="hybridMultilevel"/>
    <w:tmpl w:val="FA8C7242"/>
    <w:lvl w:ilvl="0" w:tplc="0410000F">
      <w:start w:val="1"/>
      <w:numFmt w:val="decimal"/>
      <w:lvlText w:val="%1."/>
      <w:lvlJc w:val="left"/>
      <w:pPr>
        <w:ind w:left="1193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913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633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353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073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793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513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233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953" w:hanging="180"/>
      </w:pPr>
      <w:rPr>
        <w:rFonts w:cs="Times New Roman"/>
      </w:rPr>
    </w:lvl>
  </w:abstractNum>
  <w:abstractNum w:abstractNumId="17">
    <w:nsid w:val="0F5E2FFF"/>
    <w:multiLevelType w:val="hybridMultilevel"/>
    <w:tmpl w:val="2056F4DA"/>
    <w:lvl w:ilvl="0" w:tplc="CFBAB49E">
      <w:start w:val="1"/>
      <w:numFmt w:val="lowerLetter"/>
      <w:lvlText w:val="%1)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9DFC7CA0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73E6CC88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2BD4B9A2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FCBEAF5E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25CECE2C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F2A66D2C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A502B048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3E0CC0EE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18">
    <w:nsid w:val="108B69EB"/>
    <w:multiLevelType w:val="hybridMultilevel"/>
    <w:tmpl w:val="646AB728"/>
    <w:lvl w:ilvl="0" w:tplc="1D849F80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5C70C3C4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C8BC6DF6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15C238FA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32044122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030EAA4A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76785568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EAAA44E8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D56C3D52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19">
    <w:nsid w:val="11DC59AE"/>
    <w:multiLevelType w:val="hybridMultilevel"/>
    <w:tmpl w:val="482881EE"/>
    <w:lvl w:ilvl="0" w:tplc="0574B392">
      <w:start w:val="1"/>
      <w:numFmt w:val="lowerLetter"/>
      <w:lvlText w:val="%1)"/>
      <w:lvlJc w:val="left"/>
      <w:pPr>
        <w:ind w:left="473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84506612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1AC20DE6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6D58234E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D4B84F96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95EE326A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8010488A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36CC8E1C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40D81E00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20">
    <w:nsid w:val="1253202B"/>
    <w:multiLevelType w:val="hybridMultilevel"/>
    <w:tmpl w:val="957670B8"/>
    <w:lvl w:ilvl="0" w:tplc="04100017">
      <w:start w:val="1"/>
      <w:numFmt w:val="lowerLetter"/>
      <w:lvlText w:val="%1)"/>
      <w:lvlJc w:val="left"/>
      <w:pPr>
        <w:ind w:left="1194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91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63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35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07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79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51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23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954" w:hanging="180"/>
      </w:pPr>
      <w:rPr>
        <w:rFonts w:cs="Times New Roman"/>
      </w:rPr>
    </w:lvl>
  </w:abstractNum>
  <w:abstractNum w:abstractNumId="21">
    <w:nsid w:val="13D518A2"/>
    <w:multiLevelType w:val="hybridMultilevel"/>
    <w:tmpl w:val="5FD4E6C6"/>
    <w:lvl w:ilvl="0" w:tplc="C83E8450">
      <w:start w:val="2"/>
      <w:numFmt w:val="lowerLetter"/>
      <w:lvlText w:val="%1)"/>
      <w:lvlJc w:val="left"/>
      <w:pPr>
        <w:ind w:left="474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71043658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47E8E9A2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B04246F0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DD9E8234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901E40CE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80DCD4CE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9AF2B69E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46488DCE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22">
    <w:nsid w:val="174446BA"/>
    <w:multiLevelType w:val="hybridMultilevel"/>
    <w:tmpl w:val="1C5A1516"/>
    <w:lvl w:ilvl="0" w:tplc="4F807B22">
      <w:start w:val="1"/>
      <w:numFmt w:val="decimal"/>
      <w:lvlText w:val="%1."/>
      <w:lvlJc w:val="left"/>
      <w:pPr>
        <w:ind w:left="474" w:hanging="360"/>
      </w:pPr>
      <w:rPr>
        <w:rFonts w:cs="Times New Roman" w:hint="default"/>
        <w:w w:val="99"/>
      </w:rPr>
    </w:lvl>
    <w:lvl w:ilvl="1" w:tplc="28E8C20C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FE76ABA8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EDFA3676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A4DC3620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F6AA9550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9C423DB2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2D4E7A6E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6AB29992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23">
    <w:nsid w:val="17716C90"/>
    <w:multiLevelType w:val="hybridMultilevel"/>
    <w:tmpl w:val="5E6E0108"/>
    <w:lvl w:ilvl="0" w:tplc="0B46C0BC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94FE67FE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1A20A5F0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682CCE00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583A01D6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E6CA60CC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C6AE9722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8F24D0BE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B6D46AD0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24">
    <w:nsid w:val="19D40A02"/>
    <w:multiLevelType w:val="hybridMultilevel"/>
    <w:tmpl w:val="2B4A307E"/>
    <w:lvl w:ilvl="0" w:tplc="AE1274FE">
      <w:start w:val="1"/>
      <w:numFmt w:val="lowerLetter"/>
      <w:lvlText w:val="%1)"/>
      <w:lvlJc w:val="left"/>
      <w:pPr>
        <w:ind w:left="474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B9543DE0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31946460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388EECBC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A9AE1B20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1388B3FE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B100DFC0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5F9E951C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C3AC4782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25">
    <w:nsid w:val="1E3228CD"/>
    <w:multiLevelType w:val="hybridMultilevel"/>
    <w:tmpl w:val="D06099E4"/>
    <w:lvl w:ilvl="0" w:tplc="3AAADF1C">
      <w:start w:val="1"/>
      <w:numFmt w:val="lowerLetter"/>
      <w:lvlText w:val="%1)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B02AAF9E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E0D022AE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B3820BDE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9FBEC3D6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A5D0C702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16C012CC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811C981A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BB14A370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26">
    <w:nsid w:val="219D4043"/>
    <w:multiLevelType w:val="hybridMultilevel"/>
    <w:tmpl w:val="0D7836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1AF6C2E"/>
    <w:multiLevelType w:val="hybridMultilevel"/>
    <w:tmpl w:val="CED45BC2"/>
    <w:lvl w:ilvl="0" w:tplc="2A50AFA4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CF68484E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28E677E8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5FAE03A0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907A280A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6724499C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4790B6F2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16F630F0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E6B40C4C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28">
    <w:nsid w:val="21DB7C98"/>
    <w:multiLevelType w:val="hybridMultilevel"/>
    <w:tmpl w:val="432ECF24"/>
    <w:lvl w:ilvl="0" w:tplc="2EFCE4F8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9294D340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BDD2B4E4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2E608AB8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55340B24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9E000C12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67B89C30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473C3802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F13C13FC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29">
    <w:nsid w:val="23C44415"/>
    <w:multiLevelType w:val="hybridMultilevel"/>
    <w:tmpl w:val="13BC520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253813D1"/>
    <w:multiLevelType w:val="hybridMultilevel"/>
    <w:tmpl w:val="BD62F2D4"/>
    <w:lvl w:ilvl="0" w:tplc="37FE72AA">
      <w:start w:val="1"/>
      <w:numFmt w:val="decimal"/>
      <w:lvlText w:val="%1."/>
      <w:lvlJc w:val="left"/>
      <w:pPr>
        <w:ind w:left="473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682A7350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2B7EE960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845ADC2E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8EBAEB4A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2BDAA350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E3C8EFDC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4DE0EC1A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38A6CC0A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31">
    <w:nsid w:val="27D25A98"/>
    <w:multiLevelType w:val="hybridMultilevel"/>
    <w:tmpl w:val="A59A8BA0"/>
    <w:lvl w:ilvl="0" w:tplc="DABAD518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96943E9E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909E9A68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09C897D2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E9D2BCCE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D668D5DE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1C08CF74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2FA6842C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F81AA93C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32">
    <w:nsid w:val="29BD6C4E"/>
    <w:multiLevelType w:val="hybridMultilevel"/>
    <w:tmpl w:val="863891AC"/>
    <w:lvl w:ilvl="0" w:tplc="D778B274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C2FCB700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0AEE8EF2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76D2C3D2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E4C86E8E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AFE80828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39B68318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A8488012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ABCC296A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33">
    <w:nsid w:val="29E44EAD"/>
    <w:multiLevelType w:val="hybridMultilevel"/>
    <w:tmpl w:val="354A9FEA"/>
    <w:lvl w:ilvl="0" w:tplc="4422176C">
      <w:start w:val="1"/>
      <w:numFmt w:val="lowerLetter"/>
      <w:lvlText w:val="%1)"/>
      <w:lvlJc w:val="left"/>
      <w:pPr>
        <w:ind w:left="474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E0DA9C32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AB186888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9A844C44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1D56EC9E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0FA6BD60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B7720B84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3FCC0132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1AE6603A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34">
    <w:nsid w:val="2B936EA9"/>
    <w:multiLevelType w:val="hybridMultilevel"/>
    <w:tmpl w:val="139EEAA8"/>
    <w:lvl w:ilvl="0" w:tplc="48FC663A">
      <w:start w:val="1"/>
      <w:numFmt w:val="lowerLetter"/>
      <w:lvlText w:val="%1)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4CA247A2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68305AEE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F6ACC880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61DA517C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7D3873A8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68945AD8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7A64B73A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E40EA156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35">
    <w:nsid w:val="2BA640AD"/>
    <w:multiLevelType w:val="hybridMultilevel"/>
    <w:tmpl w:val="C046DE80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2D595CC2"/>
    <w:multiLevelType w:val="hybridMultilevel"/>
    <w:tmpl w:val="AA82CC9A"/>
    <w:lvl w:ilvl="0" w:tplc="245C4FC4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2FCD01ED"/>
    <w:multiLevelType w:val="hybridMultilevel"/>
    <w:tmpl w:val="EB92D1D4"/>
    <w:lvl w:ilvl="0" w:tplc="C1F0873E">
      <w:start w:val="1"/>
      <w:numFmt w:val="lowerLetter"/>
      <w:lvlText w:val="%1)"/>
      <w:lvlJc w:val="left"/>
      <w:pPr>
        <w:ind w:left="473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E5AE09E2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A2DA354E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5A18CBF4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D7C06342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7A44FCE0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B5B6AAFA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CD328BEC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4E22FA58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38">
    <w:nsid w:val="31B537AD"/>
    <w:multiLevelType w:val="hybridMultilevel"/>
    <w:tmpl w:val="54105BB8"/>
    <w:lvl w:ilvl="0" w:tplc="1ACC5632">
      <w:numFmt w:val="bullet"/>
      <w:lvlText w:val=""/>
      <w:lvlJc w:val="left"/>
      <w:pPr>
        <w:ind w:left="474" w:hanging="361"/>
      </w:pPr>
      <w:rPr>
        <w:rFonts w:ascii="Symbol" w:eastAsia="Times New Roman" w:hAnsi="Symbol" w:hint="default"/>
        <w:w w:val="99"/>
        <w:sz w:val="22"/>
      </w:rPr>
    </w:lvl>
    <w:lvl w:ilvl="1" w:tplc="403CB49E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889A122E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D3528280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0466F720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17380A48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AE30DFE4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A900CF54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4F525C68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39">
    <w:nsid w:val="363D0FBC"/>
    <w:multiLevelType w:val="hybridMultilevel"/>
    <w:tmpl w:val="A056A17E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0">
    <w:nsid w:val="36C739FF"/>
    <w:multiLevelType w:val="hybridMultilevel"/>
    <w:tmpl w:val="712E8BF8"/>
    <w:lvl w:ilvl="0" w:tplc="23D2B6A2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0F5C8ED2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A5E4CDC6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E39A38F0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CB9CAE8A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4E90711C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A1D60C2C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37F89B80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05E21C64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41">
    <w:nsid w:val="39B223CB"/>
    <w:multiLevelType w:val="hybridMultilevel"/>
    <w:tmpl w:val="A2B44318"/>
    <w:lvl w:ilvl="0" w:tplc="7158AE8E">
      <w:start w:val="1"/>
      <w:numFmt w:val="decimal"/>
      <w:lvlText w:val="%1."/>
      <w:lvlJc w:val="left"/>
      <w:pPr>
        <w:ind w:left="473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F33287B6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EDD22468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2E6EA338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4E1E4072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E9A894FC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19C4B962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92984A0C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436852E8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42">
    <w:nsid w:val="3BCB1752"/>
    <w:multiLevelType w:val="hybridMultilevel"/>
    <w:tmpl w:val="AB6E1518"/>
    <w:lvl w:ilvl="0" w:tplc="B39ACD62">
      <w:start w:val="1"/>
      <w:numFmt w:val="lowerLetter"/>
      <w:lvlText w:val="%1)"/>
      <w:lvlJc w:val="left"/>
      <w:pPr>
        <w:ind w:left="473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BB2C3550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B9688450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635E7076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B78E4564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9286B58E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A50A12A0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E41EF652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6380BBE0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43">
    <w:nsid w:val="3CE96FC4"/>
    <w:multiLevelType w:val="hybridMultilevel"/>
    <w:tmpl w:val="266A16D6"/>
    <w:lvl w:ilvl="0" w:tplc="64D82980">
      <w:start w:val="1"/>
      <w:numFmt w:val="lowerLetter"/>
      <w:lvlText w:val="%1)"/>
      <w:lvlJc w:val="left"/>
      <w:pPr>
        <w:ind w:left="474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7216488A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234A2208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CE7E34F2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B838F52E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8B6E5AF8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72164970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E5544888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1F7C2BAE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44">
    <w:nsid w:val="410927DC"/>
    <w:multiLevelType w:val="hybridMultilevel"/>
    <w:tmpl w:val="C1B49D16"/>
    <w:lvl w:ilvl="0" w:tplc="D8C6B9BE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450A0160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0EAAE198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34949484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F02431AC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05E0A5D8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FCF4A8FC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678A8D46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3C0860C8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45">
    <w:nsid w:val="460B4FE4"/>
    <w:multiLevelType w:val="hybridMultilevel"/>
    <w:tmpl w:val="24B0BE3E"/>
    <w:lvl w:ilvl="0" w:tplc="D4DC8C78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4DD67FEA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AEF4649C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1EFCF900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3852F14C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8C5AD30A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A9C45EDE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D38401D0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DC16F128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46">
    <w:nsid w:val="480528EC"/>
    <w:multiLevelType w:val="hybridMultilevel"/>
    <w:tmpl w:val="4DC887CE"/>
    <w:lvl w:ilvl="0" w:tplc="6C1AB870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29A284E0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2E62EE76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DC62304E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A2FC3870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A6D4B258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6A1C130C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F118D64A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95DECE74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47">
    <w:nsid w:val="49644F5E"/>
    <w:multiLevelType w:val="hybridMultilevel"/>
    <w:tmpl w:val="167617E6"/>
    <w:lvl w:ilvl="0" w:tplc="1450AF58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359AA756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2B1E9E8C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112061EC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19843BC2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D5524168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B1F23BDC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CB249A92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7B5C1928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48">
    <w:nsid w:val="4A403AAE"/>
    <w:multiLevelType w:val="hybridMultilevel"/>
    <w:tmpl w:val="A94E8826"/>
    <w:lvl w:ilvl="0" w:tplc="AA287324">
      <w:start w:val="1"/>
      <w:numFmt w:val="lowerLetter"/>
      <w:lvlText w:val="%1)"/>
      <w:lvlJc w:val="left"/>
      <w:pPr>
        <w:ind w:left="474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87B240BC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D3A2A536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A6DEFCB6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9440C0C0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167E392E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1862C0CC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CF64A5EA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9788B3C8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49">
    <w:nsid w:val="4F082DB5"/>
    <w:multiLevelType w:val="hybridMultilevel"/>
    <w:tmpl w:val="6820FC4A"/>
    <w:lvl w:ilvl="0" w:tplc="3F18F8B6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EB3CDD9A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0024D03E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8CF65776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DECE1B46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B94405F2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7D08F79E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0D56F07C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50A07D9A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50">
    <w:nsid w:val="4F3A2825"/>
    <w:multiLevelType w:val="hybridMultilevel"/>
    <w:tmpl w:val="9ECA5C96"/>
    <w:lvl w:ilvl="0" w:tplc="58D2C324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C048388E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0622B7AE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41A01226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8048BE4C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0070166E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BC2EC50C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D8EA1DE2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EA7C4602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51">
    <w:nsid w:val="510F7BAE"/>
    <w:multiLevelType w:val="hybridMultilevel"/>
    <w:tmpl w:val="42644634"/>
    <w:lvl w:ilvl="0" w:tplc="BB9CD8AC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FDAAE506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AA32D994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8E8893CA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27728FE4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B824C5B4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FD0E89A6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2754071E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7CBA8156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52">
    <w:nsid w:val="53384A56"/>
    <w:multiLevelType w:val="hybridMultilevel"/>
    <w:tmpl w:val="13F628D4"/>
    <w:lvl w:ilvl="0" w:tplc="D94244E8">
      <w:start w:val="1"/>
      <w:numFmt w:val="lowerLetter"/>
      <w:lvlText w:val="%1)"/>
      <w:lvlJc w:val="left"/>
      <w:pPr>
        <w:ind w:left="474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F9C47462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4ABC8E14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2CD2DED6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69EC0C76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655AC2F4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BE52F26E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07443A8E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B598FB0C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53">
    <w:nsid w:val="54022A77"/>
    <w:multiLevelType w:val="hybridMultilevel"/>
    <w:tmpl w:val="8EC8090E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4">
    <w:nsid w:val="557818FB"/>
    <w:multiLevelType w:val="hybridMultilevel"/>
    <w:tmpl w:val="3A645D0C"/>
    <w:lvl w:ilvl="0" w:tplc="245C4FC4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EB3CDD9A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0024D03E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8CF65776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DECE1B46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B94405F2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7D08F79E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0D56F07C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50A07D9A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55">
    <w:nsid w:val="568B682B"/>
    <w:multiLevelType w:val="hybridMultilevel"/>
    <w:tmpl w:val="E8E41F94"/>
    <w:lvl w:ilvl="0" w:tplc="B60A56A0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AA7AB7DC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E6668730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BB4CD9A0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7FD48566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1C8202B4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0F743910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7E9E1636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87BA4EC2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56">
    <w:nsid w:val="57103FA4"/>
    <w:multiLevelType w:val="hybridMultilevel"/>
    <w:tmpl w:val="D8EED718"/>
    <w:lvl w:ilvl="0" w:tplc="245C4FC4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>
    <w:nsid w:val="5F66217A"/>
    <w:multiLevelType w:val="hybridMultilevel"/>
    <w:tmpl w:val="04489E1A"/>
    <w:lvl w:ilvl="0" w:tplc="D36679D2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EBB4FBFA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55B0A8EC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F25C6AE4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03E2473C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24089296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0C08DE74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BC106B88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A64E69B6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58">
    <w:nsid w:val="61204871"/>
    <w:multiLevelType w:val="hybridMultilevel"/>
    <w:tmpl w:val="AC3866FC"/>
    <w:lvl w:ilvl="0" w:tplc="47086F8E">
      <w:start w:val="1"/>
      <w:numFmt w:val="decimal"/>
      <w:lvlText w:val="%1."/>
      <w:lvlJc w:val="left"/>
      <w:pPr>
        <w:ind w:left="473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325E9CEC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A9326172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BF769710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CFC8D5C0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E774E478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68E4587C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293E86D0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7DB4ED96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59">
    <w:nsid w:val="64B950E1"/>
    <w:multiLevelType w:val="hybridMultilevel"/>
    <w:tmpl w:val="045C794C"/>
    <w:lvl w:ilvl="0" w:tplc="B5CCFA34">
      <w:start w:val="1"/>
      <w:numFmt w:val="decimal"/>
      <w:lvlText w:val="%1."/>
      <w:lvlJc w:val="left"/>
      <w:pPr>
        <w:ind w:left="473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635070D2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81D8CAD6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EFE025B6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02FCC1D6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AB78C31E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DF4E4E0A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66C4FD56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52225794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60">
    <w:nsid w:val="65930B9A"/>
    <w:multiLevelType w:val="hybridMultilevel"/>
    <w:tmpl w:val="7B5264B2"/>
    <w:lvl w:ilvl="0" w:tplc="86420CBA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A6B271E8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62D864C2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FFAAA992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B4CCA08C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C9FEA8E0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4D4A8E86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57E09794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92EAC4B6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61">
    <w:nsid w:val="6B78286E"/>
    <w:multiLevelType w:val="hybridMultilevel"/>
    <w:tmpl w:val="9A02E834"/>
    <w:lvl w:ilvl="0" w:tplc="C7744E32">
      <w:start w:val="1"/>
      <w:numFmt w:val="lowerLetter"/>
      <w:lvlText w:val="%1)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4568359A">
      <w:numFmt w:val="bullet"/>
      <w:lvlText w:val="-"/>
      <w:lvlJc w:val="left"/>
      <w:pPr>
        <w:ind w:left="834" w:hanging="361"/>
      </w:pPr>
      <w:rPr>
        <w:rFonts w:ascii="Arial" w:eastAsia="Times New Roman" w:hAnsi="Arial" w:hint="default"/>
        <w:w w:val="99"/>
        <w:sz w:val="22"/>
      </w:rPr>
    </w:lvl>
    <w:lvl w:ilvl="2" w:tplc="E7AC645A">
      <w:numFmt w:val="bullet"/>
      <w:lvlText w:val="•"/>
      <w:lvlJc w:val="left"/>
      <w:pPr>
        <w:ind w:left="1842" w:hanging="361"/>
      </w:pPr>
      <w:rPr>
        <w:rFonts w:hint="default"/>
      </w:rPr>
    </w:lvl>
    <w:lvl w:ilvl="3" w:tplc="2F8201DC">
      <w:numFmt w:val="bullet"/>
      <w:lvlText w:val="•"/>
      <w:lvlJc w:val="left"/>
      <w:pPr>
        <w:ind w:left="2845" w:hanging="361"/>
      </w:pPr>
      <w:rPr>
        <w:rFonts w:hint="default"/>
      </w:rPr>
    </w:lvl>
    <w:lvl w:ilvl="4" w:tplc="C9B2657C">
      <w:numFmt w:val="bullet"/>
      <w:lvlText w:val="•"/>
      <w:lvlJc w:val="left"/>
      <w:pPr>
        <w:ind w:left="3848" w:hanging="361"/>
      </w:pPr>
      <w:rPr>
        <w:rFonts w:hint="default"/>
      </w:rPr>
    </w:lvl>
    <w:lvl w:ilvl="5" w:tplc="E3BA11D8">
      <w:numFmt w:val="bullet"/>
      <w:lvlText w:val="•"/>
      <w:lvlJc w:val="left"/>
      <w:pPr>
        <w:ind w:left="4850" w:hanging="361"/>
      </w:pPr>
      <w:rPr>
        <w:rFonts w:hint="default"/>
      </w:rPr>
    </w:lvl>
    <w:lvl w:ilvl="6" w:tplc="E7A09CF0">
      <w:numFmt w:val="bullet"/>
      <w:lvlText w:val="•"/>
      <w:lvlJc w:val="left"/>
      <w:pPr>
        <w:ind w:left="5853" w:hanging="361"/>
      </w:pPr>
      <w:rPr>
        <w:rFonts w:hint="default"/>
      </w:rPr>
    </w:lvl>
    <w:lvl w:ilvl="7" w:tplc="2F58940E">
      <w:numFmt w:val="bullet"/>
      <w:lvlText w:val="•"/>
      <w:lvlJc w:val="left"/>
      <w:pPr>
        <w:ind w:left="6856" w:hanging="361"/>
      </w:pPr>
      <w:rPr>
        <w:rFonts w:hint="default"/>
      </w:rPr>
    </w:lvl>
    <w:lvl w:ilvl="8" w:tplc="4662A04A">
      <w:numFmt w:val="bullet"/>
      <w:lvlText w:val="•"/>
      <w:lvlJc w:val="left"/>
      <w:pPr>
        <w:ind w:left="7858" w:hanging="361"/>
      </w:pPr>
      <w:rPr>
        <w:rFonts w:hint="default"/>
      </w:rPr>
    </w:lvl>
  </w:abstractNum>
  <w:abstractNum w:abstractNumId="62">
    <w:nsid w:val="6DA22DA8"/>
    <w:multiLevelType w:val="hybridMultilevel"/>
    <w:tmpl w:val="6DCCBD7E"/>
    <w:lvl w:ilvl="0" w:tplc="28ACCD2A">
      <w:start w:val="1"/>
      <w:numFmt w:val="lowerLetter"/>
      <w:lvlText w:val="%1)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796CB140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6C6CD68C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688E6BEC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B4F47F76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669CCE3E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BE02E530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108889CA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990E2D4A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63">
    <w:nsid w:val="6EE21176"/>
    <w:multiLevelType w:val="hybridMultilevel"/>
    <w:tmpl w:val="1CB812FC"/>
    <w:lvl w:ilvl="0" w:tplc="CF880A18">
      <w:start w:val="1"/>
      <w:numFmt w:val="lowerLetter"/>
      <w:lvlText w:val="%1)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77B83A2A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C090DBFE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2F0AE5B4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D0BC59C0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8D50BD88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87D22DCC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4656D006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064626E2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64">
    <w:nsid w:val="724754C7"/>
    <w:multiLevelType w:val="hybridMultilevel"/>
    <w:tmpl w:val="5DD654D2"/>
    <w:lvl w:ilvl="0" w:tplc="8FF0800A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8D42B0B0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07083DAC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3C609058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FBCA2A8E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F55A29E4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73888A08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D7A67DA6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B0040510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65">
    <w:nsid w:val="74827A9E"/>
    <w:multiLevelType w:val="multilevel"/>
    <w:tmpl w:val="BE1CBC14"/>
    <w:name w:val="WW8Num502"/>
    <w:lvl w:ilvl="0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cs="Times New Roman"/>
      </w:rPr>
    </w:lvl>
  </w:abstractNum>
  <w:abstractNum w:abstractNumId="66">
    <w:nsid w:val="75CE3AA4"/>
    <w:multiLevelType w:val="hybridMultilevel"/>
    <w:tmpl w:val="E2D4A0FE"/>
    <w:lvl w:ilvl="0" w:tplc="B3EA897C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CB7E3D8E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C4CC736C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9B326592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03D0C144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C346E1A4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FA4CC504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BE820F54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7E064014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67">
    <w:nsid w:val="76056F02"/>
    <w:multiLevelType w:val="hybridMultilevel"/>
    <w:tmpl w:val="CF022D2C"/>
    <w:lvl w:ilvl="0" w:tplc="764233B6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49047C7A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EDF68F3E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B590CE3A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404E52A0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23748EFC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BDCCD53C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EDC2DA14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D52C7D12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68">
    <w:nsid w:val="784C5521"/>
    <w:multiLevelType w:val="hybridMultilevel"/>
    <w:tmpl w:val="3ABA6090"/>
    <w:lvl w:ilvl="0" w:tplc="C914A1F0">
      <w:start w:val="1"/>
      <w:numFmt w:val="lowerLetter"/>
      <w:lvlText w:val="%1)"/>
      <w:lvlJc w:val="left"/>
      <w:pPr>
        <w:ind w:left="474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F71A35AC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62F2481A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A204151A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F2DEC1E6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4AEC8DAE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DD3E12DC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D35291CE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EE70C0CC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69">
    <w:nsid w:val="788A08D2"/>
    <w:multiLevelType w:val="hybridMultilevel"/>
    <w:tmpl w:val="0E92424E"/>
    <w:lvl w:ilvl="0" w:tplc="30743F36">
      <w:start w:val="1"/>
      <w:numFmt w:val="decimal"/>
      <w:lvlText w:val="%1."/>
      <w:lvlJc w:val="left"/>
      <w:pPr>
        <w:ind w:left="473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55B6ADF8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6F8CB41A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CE9829BC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97D09850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9B98AC00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265C0F56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CD3E5902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07B4DF9E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70">
    <w:nsid w:val="78C03354"/>
    <w:multiLevelType w:val="hybridMultilevel"/>
    <w:tmpl w:val="B4F0DE00"/>
    <w:lvl w:ilvl="0" w:tplc="26CE305E">
      <w:start w:val="1"/>
      <w:numFmt w:val="lowerLetter"/>
      <w:lvlText w:val="%1)"/>
      <w:lvlJc w:val="left"/>
      <w:pPr>
        <w:ind w:left="474" w:hanging="361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EE6C4652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269A42D0">
      <w:numFmt w:val="bullet"/>
      <w:lvlText w:val="•"/>
      <w:lvlJc w:val="left"/>
      <w:pPr>
        <w:ind w:left="2356" w:hanging="361"/>
      </w:pPr>
      <w:rPr>
        <w:rFonts w:hint="default"/>
      </w:rPr>
    </w:lvl>
    <w:lvl w:ilvl="3" w:tplc="B3F0B326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3AB246EC">
      <w:numFmt w:val="bullet"/>
      <w:lvlText w:val="•"/>
      <w:lvlJc w:val="left"/>
      <w:pPr>
        <w:ind w:left="4233" w:hanging="361"/>
      </w:pPr>
      <w:rPr>
        <w:rFonts w:hint="default"/>
      </w:rPr>
    </w:lvl>
    <w:lvl w:ilvl="5" w:tplc="45A8CC00">
      <w:numFmt w:val="bullet"/>
      <w:lvlText w:val="•"/>
      <w:lvlJc w:val="left"/>
      <w:pPr>
        <w:ind w:left="5172" w:hanging="361"/>
      </w:pPr>
      <w:rPr>
        <w:rFonts w:hint="default"/>
      </w:rPr>
    </w:lvl>
    <w:lvl w:ilvl="6" w:tplc="A06A8202">
      <w:numFmt w:val="bullet"/>
      <w:lvlText w:val="•"/>
      <w:lvlJc w:val="left"/>
      <w:pPr>
        <w:ind w:left="6110" w:hanging="361"/>
      </w:pPr>
      <w:rPr>
        <w:rFonts w:hint="default"/>
      </w:rPr>
    </w:lvl>
    <w:lvl w:ilvl="7" w:tplc="100A9078">
      <w:numFmt w:val="bullet"/>
      <w:lvlText w:val="•"/>
      <w:lvlJc w:val="left"/>
      <w:pPr>
        <w:ind w:left="7049" w:hanging="361"/>
      </w:pPr>
      <w:rPr>
        <w:rFonts w:hint="default"/>
      </w:rPr>
    </w:lvl>
    <w:lvl w:ilvl="8" w:tplc="D1E00DF8">
      <w:numFmt w:val="bullet"/>
      <w:lvlText w:val="•"/>
      <w:lvlJc w:val="left"/>
      <w:pPr>
        <w:ind w:left="7987" w:hanging="361"/>
      </w:pPr>
      <w:rPr>
        <w:rFonts w:hint="default"/>
      </w:rPr>
    </w:lvl>
  </w:abstractNum>
  <w:abstractNum w:abstractNumId="71">
    <w:nsid w:val="78DF6399"/>
    <w:multiLevelType w:val="hybridMultilevel"/>
    <w:tmpl w:val="A4BE9A86"/>
    <w:lvl w:ilvl="0" w:tplc="B3BE18A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792D03C8"/>
    <w:multiLevelType w:val="hybridMultilevel"/>
    <w:tmpl w:val="6F660800"/>
    <w:lvl w:ilvl="0" w:tplc="56F67014">
      <w:start w:val="1"/>
      <w:numFmt w:val="decimal"/>
      <w:lvlText w:val="%1."/>
      <w:lvlJc w:val="left"/>
      <w:pPr>
        <w:ind w:left="473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28E683D4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D362D662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02DE59FA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22A80A86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F6188D30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ECF2AD48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34FC0E04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14A4373A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73">
    <w:nsid w:val="7C7746D4"/>
    <w:multiLevelType w:val="hybridMultilevel"/>
    <w:tmpl w:val="0E2883A2"/>
    <w:lvl w:ilvl="0" w:tplc="6E647C2A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E24E7BE0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DD301FE0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2CD65B56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5ABE8A42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65A28910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AD2E3DD4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4CE448F4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0FF8EC80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74">
    <w:nsid w:val="7FEF5AC7"/>
    <w:multiLevelType w:val="hybridMultilevel"/>
    <w:tmpl w:val="A61AB418"/>
    <w:lvl w:ilvl="0" w:tplc="7A9C42F4">
      <w:start w:val="1"/>
      <w:numFmt w:val="decimal"/>
      <w:lvlText w:val="%1."/>
      <w:lvlJc w:val="left"/>
      <w:pPr>
        <w:ind w:left="474" w:hanging="360"/>
      </w:pPr>
      <w:rPr>
        <w:rFonts w:ascii="Arial" w:eastAsia="Times New Roman" w:hAnsi="Arial" w:cs="Arial" w:hint="default"/>
        <w:w w:val="99"/>
        <w:sz w:val="22"/>
        <w:szCs w:val="22"/>
      </w:rPr>
    </w:lvl>
    <w:lvl w:ilvl="1" w:tplc="19FA0090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E7F64E76">
      <w:numFmt w:val="bullet"/>
      <w:lvlText w:val="•"/>
      <w:lvlJc w:val="left"/>
      <w:pPr>
        <w:ind w:left="2356" w:hanging="360"/>
      </w:pPr>
      <w:rPr>
        <w:rFonts w:hint="default"/>
      </w:rPr>
    </w:lvl>
    <w:lvl w:ilvl="3" w:tplc="55C00156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7C7E59AE">
      <w:numFmt w:val="bullet"/>
      <w:lvlText w:val="•"/>
      <w:lvlJc w:val="left"/>
      <w:pPr>
        <w:ind w:left="4233" w:hanging="360"/>
      </w:pPr>
      <w:rPr>
        <w:rFonts w:hint="default"/>
      </w:rPr>
    </w:lvl>
    <w:lvl w:ilvl="5" w:tplc="DB3AFB14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D0BAF5B2">
      <w:numFmt w:val="bullet"/>
      <w:lvlText w:val="•"/>
      <w:lvlJc w:val="left"/>
      <w:pPr>
        <w:ind w:left="6110" w:hanging="360"/>
      </w:pPr>
      <w:rPr>
        <w:rFonts w:hint="default"/>
      </w:rPr>
    </w:lvl>
    <w:lvl w:ilvl="7" w:tplc="444446AE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17C403BE">
      <w:numFmt w:val="bullet"/>
      <w:lvlText w:val="•"/>
      <w:lvlJc w:val="left"/>
      <w:pPr>
        <w:ind w:left="7987" w:hanging="360"/>
      </w:pPr>
      <w:rPr>
        <w:rFonts w:hint="default"/>
      </w:rPr>
    </w:lvl>
  </w:abstractNum>
  <w:num w:numId="1">
    <w:abstractNumId w:val="22"/>
  </w:num>
  <w:num w:numId="2">
    <w:abstractNumId w:val="18"/>
  </w:num>
  <w:num w:numId="3">
    <w:abstractNumId w:val="7"/>
  </w:num>
  <w:num w:numId="4">
    <w:abstractNumId w:val="15"/>
  </w:num>
  <w:num w:numId="5">
    <w:abstractNumId w:val="34"/>
  </w:num>
  <w:num w:numId="6">
    <w:abstractNumId w:val="14"/>
  </w:num>
  <w:num w:numId="7">
    <w:abstractNumId w:val="59"/>
  </w:num>
  <w:num w:numId="8">
    <w:abstractNumId w:val="32"/>
  </w:num>
  <w:num w:numId="9">
    <w:abstractNumId w:val="44"/>
  </w:num>
  <w:num w:numId="10">
    <w:abstractNumId w:val="33"/>
  </w:num>
  <w:num w:numId="11">
    <w:abstractNumId w:val="64"/>
  </w:num>
  <w:num w:numId="12">
    <w:abstractNumId w:val="45"/>
  </w:num>
  <w:num w:numId="13">
    <w:abstractNumId w:val="27"/>
  </w:num>
  <w:num w:numId="14">
    <w:abstractNumId w:val="9"/>
  </w:num>
  <w:num w:numId="15">
    <w:abstractNumId w:val="23"/>
  </w:num>
  <w:num w:numId="16">
    <w:abstractNumId w:val="46"/>
  </w:num>
  <w:num w:numId="17">
    <w:abstractNumId w:val="63"/>
  </w:num>
  <w:num w:numId="18">
    <w:abstractNumId w:val="68"/>
  </w:num>
  <w:num w:numId="19">
    <w:abstractNumId w:val="72"/>
  </w:num>
  <w:num w:numId="20">
    <w:abstractNumId w:val="19"/>
  </w:num>
  <w:num w:numId="21">
    <w:abstractNumId w:val="37"/>
  </w:num>
  <w:num w:numId="22">
    <w:abstractNumId w:val="41"/>
  </w:num>
  <w:num w:numId="23">
    <w:abstractNumId w:val="66"/>
  </w:num>
  <w:num w:numId="24">
    <w:abstractNumId w:val="58"/>
  </w:num>
  <w:num w:numId="25">
    <w:abstractNumId w:val="30"/>
  </w:num>
  <w:num w:numId="26">
    <w:abstractNumId w:val="28"/>
  </w:num>
  <w:num w:numId="27">
    <w:abstractNumId w:val="69"/>
  </w:num>
  <w:num w:numId="28">
    <w:abstractNumId w:val="38"/>
  </w:num>
  <w:num w:numId="29">
    <w:abstractNumId w:val="40"/>
  </w:num>
  <w:num w:numId="30">
    <w:abstractNumId w:val="52"/>
  </w:num>
  <w:num w:numId="31">
    <w:abstractNumId w:val="57"/>
  </w:num>
  <w:num w:numId="32">
    <w:abstractNumId w:val="11"/>
  </w:num>
  <w:num w:numId="33">
    <w:abstractNumId w:val="74"/>
  </w:num>
  <w:num w:numId="34">
    <w:abstractNumId w:val="73"/>
  </w:num>
  <w:num w:numId="35">
    <w:abstractNumId w:val="49"/>
  </w:num>
  <w:num w:numId="36">
    <w:abstractNumId w:val="67"/>
  </w:num>
  <w:num w:numId="37">
    <w:abstractNumId w:val="42"/>
  </w:num>
  <w:num w:numId="38">
    <w:abstractNumId w:val="21"/>
  </w:num>
  <w:num w:numId="39">
    <w:abstractNumId w:val="55"/>
  </w:num>
  <w:num w:numId="40">
    <w:abstractNumId w:val="60"/>
  </w:num>
  <w:num w:numId="41">
    <w:abstractNumId w:val="13"/>
  </w:num>
  <w:num w:numId="42">
    <w:abstractNumId w:val="12"/>
  </w:num>
  <w:num w:numId="43">
    <w:abstractNumId w:val="43"/>
  </w:num>
  <w:num w:numId="44">
    <w:abstractNumId w:val="25"/>
  </w:num>
  <w:num w:numId="45">
    <w:abstractNumId w:val="50"/>
  </w:num>
  <w:num w:numId="46">
    <w:abstractNumId w:val="17"/>
  </w:num>
  <w:num w:numId="47">
    <w:abstractNumId w:val="10"/>
  </w:num>
  <w:num w:numId="48">
    <w:abstractNumId w:val="62"/>
  </w:num>
  <w:num w:numId="49">
    <w:abstractNumId w:val="70"/>
  </w:num>
  <w:num w:numId="50">
    <w:abstractNumId w:val="31"/>
  </w:num>
  <w:num w:numId="51">
    <w:abstractNumId w:val="61"/>
  </w:num>
  <w:num w:numId="52">
    <w:abstractNumId w:val="51"/>
  </w:num>
  <w:num w:numId="53">
    <w:abstractNumId w:val="24"/>
  </w:num>
  <w:num w:numId="54">
    <w:abstractNumId w:val="48"/>
  </w:num>
  <w:num w:numId="55">
    <w:abstractNumId w:val="47"/>
  </w:num>
  <w:num w:numId="56">
    <w:abstractNumId w:val="54"/>
  </w:num>
  <w:num w:numId="57">
    <w:abstractNumId w:val="8"/>
  </w:num>
  <w:num w:numId="58">
    <w:abstractNumId w:val="56"/>
  </w:num>
  <w:num w:numId="59">
    <w:abstractNumId w:val="36"/>
  </w:num>
  <w:num w:numId="60">
    <w:abstractNumId w:val="16"/>
  </w:num>
  <w:num w:numId="61">
    <w:abstractNumId w:val="53"/>
  </w:num>
  <w:num w:numId="62">
    <w:abstractNumId w:val="35"/>
  </w:num>
  <w:num w:numId="63">
    <w:abstractNumId w:val="39"/>
  </w:num>
  <w:num w:numId="64">
    <w:abstractNumId w:val="29"/>
  </w:num>
  <w:num w:numId="65">
    <w:abstractNumId w:val="20"/>
  </w:num>
  <w:num w:numId="66">
    <w:abstractNumId w:val="71"/>
  </w:num>
  <w:num w:numId="67">
    <w:abstractNumId w:val="4"/>
  </w:num>
  <w:num w:numId="68">
    <w:abstractNumId w:val="1"/>
  </w:num>
  <w:num w:numId="69">
    <w:abstractNumId w:val="5"/>
  </w:num>
  <w:num w:numId="70">
    <w:abstractNumId w:val="6"/>
  </w:num>
  <w:num w:numId="71">
    <w:abstractNumId w:val="26"/>
  </w:num>
  <w:num w:numId="72">
    <w:abstractNumId w:val="0"/>
  </w:num>
  <w:num w:numId="73">
    <w:abstractNumId w:val="2"/>
  </w:num>
  <w:num w:numId="74">
    <w:abstractNumId w:val="3"/>
  </w:num>
  <w:numIdMacAtCleanup w:val="6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7A82"/>
    <w:rsid w:val="00015033"/>
    <w:rsid w:val="00023DD9"/>
    <w:rsid w:val="00032B20"/>
    <w:rsid w:val="00032FF9"/>
    <w:rsid w:val="000451D2"/>
    <w:rsid w:val="00067A82"/>
    <w:rsid w:val="00080376"/>
    <w:rsid w:val="00084C7B"/>
    <w:rsid w:val="00091FD2"/>
    <w:rsid w:val="00095328"/>
    <w:rsid w:val="000959FE"/>
    <w:rsid w:val="000C40FE"/>
    <w:rsid w:val="000D7C4F"/>
    <w:rsid w:val="000E6AF4"/>
    <w:rsid w:val="00113842"/>
    <w:rsid w:val="00114806"/>
    <w:rsid w:val="0013098A"/>
    <w:rsid w:val="00143814"/>
    <w:rsid w:val="0014593E"/>
    <w:rsid w:val="00163830"/>
    <w:rsid w:val="00172DA8"/>
    <w:rsid w:val="001B6891"/>
    <w:rsid w:val="001D0BFD"/>
    <w:rsid w:val="001D0F05"/>
    <w:rsid w:val="001E30B1"/>
    <w:rsid w:val="00206341"/>
    <w:rsid w:val="00215F2E"/>
    <w:rsid w:val="00221B24"/>
    <w:rsid w:val="00290E4F"/>
    <w:rsid w:val="002A340A"/>
    <w:rsid w:val="002B57C4"/>
    <w:rsid w:val="002C6DD0"/>
    <w:rsid w:val="002D1429"/>
    <w:rsid w:val="002E4D3C"/>
    <w:rsid w:val="0030137F"/>
    <w:rsid w:val="00310BDF"/>
    <w:rsid w:val="00332323"/>
    <w:rsid w:val="00333246"/>
    <w:rsid w:val="00351D84"/>
    <w:rsid w:val="003731E8"/>
    <w:rsid w:val="003A6074"/>
    <w:rsid w:val="003B0032"/>
    <w:rsid w:val="003B41DA"/>
    <w:rsid w:val="004422E5"/>
    <w:rsid w:val="004436B0"/>
    <w:rsid w:val="00454B74"/>
    <w:rsid w:val="004720D6"/>
    <w:rsid w:val="004A67BF"/>
    <w:rsid w:val="005341CE"/>
    <w:rsid w:val="005453B7"/>
    <w:rsid w:val="005624C4"/>
    <w:rsid w:val="005A4785"/>
    <w:rsid w:val="005B4C65"/>
    <w:rsid w:val="005D1444"/>
    <w:rsid w:val="005E043E"/>
    <w:rsid w:val="006023DE"/>
    <w:rsid w:val="00635321"/>
    <w:rsid w:val="006569FE"/>
    <w:rsid w:val="00670133"/>
    <w:rsid w:val="006933B0"/>
    <w:rsid w:val="006B14B2"/>
    <w:rsid w:val="006B3E07"/>
    <w:rsid w:val="006C2964"/>
    <w:rsid w:val="006E20CE"/>
    <w:rsid w:val="006E6268"/>
    <w:rsid w:val="006F3247"/>
    <w:rsid w:val="00704B64"/>
    <w:rsid w:val="0075173A"/>
    <w:rsid w:val="007708B9"/>
    <w:rsid w:val="00783368"/>
    <w:rsid w:val="00795E2F"/>
    <w:rsid w:val="007A4FD5"/>
    <w:rsid w:val="007B2753"/>
    <w:rsid w:val="007B73D7"/>
    <w:rsid w:val="007C3916"/>
    <w:rsid w:val="007D246C"/>
    <w:rsid w:val="007F2DBC"/>
    <w:rsid w:val="007F534C"/>
    <w:rsid w:val="008017F5"/>
    <w:rsid w:val="008303DD"/>
    <w:rsid w:val="00862829"/>
    <w:rsid w:val="00864486"/>
    <w:rsid w:val="0087020D"/>
    <w:rsid w:val="008A0244"/>
    <w:rsid w:val="008C241F"/>
    <w:rsid w:val="008C34E2"/>
    <w:rsid w:val="0094135D"/>
    <w:rsid w:val="00944A0F"/>
    <w:rsid w:val="009C13BF"/>
    <w:rsid w:val="009C1CDE"/>
    <w:rsid w:val="009C5078"/>
    <w:rsid w:val="009D13DB"/>
    <w:rsid w:val="00A04D06"/>
    <w:rsid w:val="00A10DAA"/>
    <w:rsid w:val="00A15492"/>
    <w:rsid w:val="00A21933"/>
    <w:rsid w:val="00A543CE"/>
    <w:rsid w:val="00A8129F"/>
    <w:rsid w:val="00AC02F9"/>
    <w:rsid w:val="00AC28F3"/>
    <w:rsid w:val="00AD0344"/>
    <w:rsid w:val="00B10D85"/>
    <w:rsid w:val="00B91AC8"/>
    <w:rsid w:val="00B9257A"/>
    <w:rsid w:val="00BB6253"/>
    <w:rsid w:val="00BC512A"/>
    <w:rsid w:val="00BD7EAE"/>
    <w:rsid w:val="00BE031D"/>
    <w:rsid w:val="00C037AA"/>
    <w:rsid w:val="00C065D7"/>
    <w:rsid w:val="00C27163"/>
    <w:rsid w:val="00C4662C"/>
    <w:rsid w:val="00C52EB6"/>
    <w:rsid w:val="00C62E33"/>
    <w:rsid w:val="00C76268"/>
    <w:rsid w:val="00CC3D75"/>
    <w:rsid w:val="00CD4FEE"/>
    <w:rsid w:val="00CE4524"/>
    <w:rsid w:val="00CF5F9E"/>
    <w:rsid w:val="00CF6DC2"/>
    <w:rsid w:val="00D00701"/>
    <w:rsid w:val="00D024CC"/>
    <w:rsid w:val="00D07026"/>
    <w:rsid w:val="00D22977"/>
    <w:rsid w:val="00D2517E"/>
    <w:rsid w:val="00D616DE"/>
    <w:rsid w:val="00D830BB"/>
    <w:rsid w:val="00DA4EF2"/>
    <w:rsid w:val="00DB7C62"/>
    <w:rsid w:val="00DC31D8"/>
    <w:rsid w:val="00DC6C33"/>
    <w:rsid w:val="00DF2C17"/>
    <w:rsid w:val="00E3191E"/>
    <w:rsid w:val="00E56A90"/>
    <w:rsid w:val="00E66632"/>
    <w:rsid w:val="00E844BB"/>
    <w:rsid w:val="00ED132A"/>
    <w:rsid w:val="00F04E90"/>
    <w:rsid w:val="00F32307"/>
    <w:rsid w:val="00F42478"/>
    <w:rsid w:val="00F522D7"/>
    <w:rsid w:val="00F672E9"/>
    <w:rsid w:val="00FA06DE"/>
    <w:rsid w:val="00FA203E"/>
    <w:rsid w:val="00FF42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State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095328"/>
    <w:pPr>
      <w:widowControl w:val="0"/>
      <w:autoSpaceDE w:val="0"/>
      <w:autoSpaceDN w:val="0"/>
    </w:pPr>
    <w:rPr>
      <w:rFonts w:ascii="Arial" w:hAnsi="Arial" w:cs="Arial"/>
      <w:lang w:val="en-US" w:eastAsia="en-US"/>
    </w:rPr>
  </w:style>
  <w:style w:type="paragraph" w:styleId="Heading1">
    <w:name w:val="heading 1"/>
    <w:basedOn w:val="Normal"/>
    <w:link w:val="Heading1Char"/>
    <w:uiPriority w:val="99"/>
    <w:qFormat/>
    <w:rsid w:val="002E4D3C"/>
    <w:pPr>
      <w:ind w:left="138" w:right="138"/>
      <w:jc w:val="center"/>
      <w:outlineLvl w:val="0"/>
    </w:pPr>
    <w:rPr>
      <w:b/>
      <w:bCs/>
      <w:sz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E4D3C"/>
    <w:pPr>
      <w:keepNext/>
      <w:keepLines/>
      <w:spacing w:before="40" w:line="360" w:lineRule="auto"/>
      <w:jc w:val="center"/>
      <w:outlineLvl w:val="1"/>
    </w:pPr>
    <w:rPr>
      <w:rFonts w:eastAsia="Times New Roman" w:cs="Times New Roman"/>
      <w:b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A203E"/>
    <w:pPr>
      <w:keepNext/>
      <w:keepLines/>
      <w:spacing w:before="40"/>
      <w:outlineLvl w:val="2"/>
    </w:pPr>
    <w:rPr>
      <w:rFonts w:ascii="Cambria" w:eastAsia="Times New Roman" w:hAnsi="Cambria" w:cs="Times New Roman"/>
      <w:color w:val="243F6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772D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2E4D3C"/>
    <w:rPr>
      <w:rFonts w:ascii="Arial" w:hAnsi="Arial" w:cs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FA203E"/>
    <w:rPr>
      <w:rFonts w:ascii="Cambria" w:hAnsi="Cambria" w:cs="Times New Roman"/>
      <w:color w:val="243F60"/>
      <w:sz w:val="24"/>
      <w:szCs w:val="24"/>
    </w:rPr>
  </w:style>
  <w:style w:type="table" w:customStyle="1" w:styleId="TableNormal1">
    <w:name w:val="Table Normal1"/>
    <w:uiPriority w:val="99"/>
    <w:semiHidden/>
    <w:rsid w:val="00095328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OC1">
    <w:name w:val="toc 1"/>
    <w:basedOn w:val="Normal"/>
    <w:uiPriority w:val="99"/>
    <w:rsid w:val="002E4D3C"/>
    <w:pPr>
      <w:spacing w:before="120" w:after="120"/>
    </w:pPr>
    <w:rPr>
      <w:rFonts w:ascii="Calibri" w:hAnsi="Calibri" w:cs="Calibri"/>
      <w:b/>
      <w:bCs/>
      <w:caps/>
      <w:sz w:val="20"/>
      <w:szCs w:val="20"/>
    </w:rPr>
  </w:style>
  <w:style w:type="paragraph" w:styleId="TOC2">
    <w:name w:val="toc 2"/>
    <w:basedOn w:val="Normal"/>
    <w:uiPriority w:val="99"/>
    <w:rsid w:val="00095328"/>
    <w:pPr>
      <w:ind w:left="220"/>
    </w:pPr>
    <w:rPr>
      <w:rFonts w:ascii="Calibri" w:hAnsi="Calibri" w:cs="Calibri"/>
      <w:smallCaps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095328"/>
    <w:pPr>
      <w:ind w:left="474" w:hanging="360"/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8772D"/>
    <w:rPr>
      <w:rFonts w:ascii="Arial" w:hAnsi="Arial" w:cs="Arial"/>
      <w:lang w:val="en-US" w:eastAsia="en-US"/>
    </w:rPr>
  </w:style>
  <w:style w:type="paragraph" w:styleId="ListParagraph">
    <w:name w:val="List Paragraph"/>
    <w:basedOn w:val="Normal"/>
    <w:uiPriority w:val="99"/>
    <w:qFormat/>
    <w:rsid w:val="00095328"/>
    <w:pPr>
      <w:ind w:left="474" w:hanging="360"/>
      <w:jc w:val="both"/>
    </w:pPr>
  </w:style>
  <w:style w:type="paragraph" w:customStyle="1" w:styleId="TableParagraph">
    <w:name w:val="Table Paragraph"/>
    <w:basedOn w:val="Normal"/>
    <w:uiPriority w:val="99"/>
    <w:rsid w:val="00095328"/>
  </w:style>
  <w:style w:type="paragraph" w:styleId="TOCHeading">
    <w:name w:val="TOC Heading"/>
    <w:basedOn w:val="Heading1"/>
    <w:next w:val="Normal"/>
    <w:uiPriority w:val="99"/>
    <w:qFormat/>
    <w:rsid w:val="00D024CC"/>
    <w:pPr>
      <w:keepNext/>
      <w:keepLines/>
      <w:widowControl/>
      <w:autoSpaceDE/>
      <w:autoSpaceDN/>
      <w:spacing w:before="240" w:line="259" w:lineRule="auto"/>
      <w:ind w:left="0" w:right="0"/>
      <w:jc w:val="left"/>
      <w:outlineLvl w:val="9"/>
    </w:pPr>
    <w:rPr>
      <w:rFonts w:ascii="Cambria" w:eastAsia="Times New Roman" w:hAnsi="Cambria" w:cs="Times New Roman"/>
      <w:b w:val="0"/>
      <w:bCs w:val="0"/>
      <w:color w:val="365F91"/>
      <w:sz w:val="32"/>
      <w:szCs w:val="32"/>
      <w:lang w:val="it-IT" w:eastAsia="it-IT"/>
    </w:rPr>
  </w:style>
  <w:style w:type="character" w:styleId="Hyperlink">
    <w:name w:val="Hyperlink"/>
    <w:basedOn w:val="DefaultParagraphFont"/>
    <w:uiPriority w:val="99"/>
    <w:rsid w:val="00D024CC"/>
    <w:rPr>
      <w:rFonts w:cs="Times New Roman"/>
      <w:color w:val="0000FF"/>
      <w:u w:val="single"/>
    </w:rPr>
  </w:style>
  <w:style w:type="paragraph" w:styleId="TOC3">
    <w:name w:val="toc 3"/>
    <w:basedOn w:val="Normal"/>
    <w:next w:val="Normal"/>
    <w:autoRedefine/>
    <w:uiPriority w:val="99"/>
    <w:rsid w:val="00D616DE"/>
    <w:pPr>
      <w:ind w:left="440"/>
    </w:pPr>
    <w:rPr>
      <w:rFonts w:ascii="Calibri" w:hAnsi="Calibri" w:cs="Calibri"/>
      <w:i/>
      <w:iCs/>
      <w:sz w:val="20"/>
      <w:szCs w:val="20"/>
    </w:rPr>
  </w:style>
  <w:style w:type="paragraph" w:styleId="TOC4">
    <w:name w:val="toc 4"/>
    <w:basedOn w:val="Normal"/>
    <w:next w:val="Normal"/>
    <w:autoRedefine/>
    <w:uiPriority w:val="99"/>
    <w:rsid w:val="00D616DE"/>
    <w:pPr>
      <w:ind w:left="660"/>
    </w:pPr>
    <w:rPr>
      <w:rFonts w:ascii="Calibri" w:hAnsi="Calibri" w:cs="Calibri"/>
      <w:sz w:val="18"/>
      <w:szCs w:val="18"/>
    </w:rPr>
  </w:style>
  <w:style w:type="paragraph" w:styleId="TOC5">
    <w:name w:val="toc 5"/>
    <w:basedOn w:val="Normal"/>
    <w:next w:val="Normal"/>
    <w:autoRedefine/>
    <w:uiPriority w:val="99"/>
    <w:rsid w:val="00D616DE"/>
    <w:pPr>
      <w:ind w:left="880"/>
    </w:pPr>
    <w:rPr>
      <w:rFonts w:ascii="Calibri" w:hAnsi="Calibri" w:cs="Calibri"/>
      <w:sz w:val="18"/>
      <w:szCs w:val="18"/>
    </w:rPr>
  </w:style>
  <w:style w:type="paragraph" w:styleId="TOC6">
    <w:name w:val="toc 6"/>
    <w:basedOn w:val="Normal"/>
    <w:next w:val="Normal"/>
    <w:autoRedefine/>
    <w:uiPriority w:val="99"/>
    <w:rsid w:val="00D616DE"/>
    <w:pPr>
      <w:ind w:left="1100"/>
    </w:pPr>
    <w:rPr>
      <w:rFonts w:ascii="Calibri" w:hAnsi="Calibri" w:cs="Calibri"/>
      <w:sz w:val="18"/>
      <w:szCs w:val="18"/>
    </w:rPr>
  </w:style>
  <w:style w:type="paragraph" w:styleId="TOC7">
    <w:name w:val="toc 7"/>
    <w:basedOn w:val="Normal"/>
    <w:next w:val="Normal"/>
    <w:autoRedefine/>
    <w:uiPriority w:val="99"/>
    <w:rsid w:val="00D616DE"/>
    <w:pPr>
      <w:ind w:left="1320"/>
    </w:pPr>
    <w:rPr>
      <w:rFonts w:ascii="Calibri" w:hAnsi="Calibri" w:cs="Calibri"/>
      <w:sz w:val="18"/>
      <w:szCs w:val="18"/>
    </w:rPr>
  </w:style>
  <w:style w:type="paragraph" w:styleId="TOC8">
    <w:name w:val="toc 8"/>
    <w:basedOn w:val="Normal"/>
    <w:next w:val="Normal"/>
    <w:autoRedefine/>
    <w:uiPriority w:val="99"/>
    <w:rsid w:val="00D616DE"/>
    <w:pPr>
      <w:ind w:left="1540"/>
    </w:pPr>
    <w:rPr>
      <w:rFonts w:ascii="Calibri" w:hAnsi="Calibri" w:cs="Calibri"/>
      <w:sz w:val="18"/>
      <w:szCs w:val="18"/>
    </w:rPr>
  </w:style>
  <w:style w:type="paragraph" w:styleId="TOC9">
    <w:name w:val="toc 9"/>
    <w:basedOn w:val="Normal"/>
    <w:next w:val="Normal"/>
    <w:autoRedefine/>
    <w:uiPriority w:val="99"/>
    <w:rsid w:val="00D616DE"/>
    <w:pPr>
      <w:ind w:left="1760"/>
    </w:pPr>
    <w:rPr>
      <w:rFonts w:ascii="Calibri" w:hAnsi="Calibri" w:cs="Calibri"/>
      <w:sz w:val="18"/>
      <w:szCs w:val="18"/>
    </w:rPr>
  </w:style>
  <w:style w:type="character" w:customStyle="1" w:styleId="WW8Num5z0">
    <w:name w:val="WW8Num5z0"/>
    <w:uiPriority w:val="99"/>
    <w:rsid w:val="00795E2F"/>
    <w:rPr>
      <w:rFonts w:ascii="Wingdings" w:hAnsi="Wingdings"/>
    </w:rPr>
  </w:style>
  <w:style w:type="paragraph" w:styleId="BodyTextIndent">
    <w:name w:val="Body Text Indent"/>
    <w:basedOn w:val="Normal"/>
    <w:link w:val="BodyTextIndentChar"/>
    <w:uiPriority w:val="99"/>
    <w:semiHidden/>
    <w:rsid w:val="00332323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332323"/>
    <w:rPr>
      <w:rFonts w:ascii="Arial" w:eastAsia="Times New Roman" w:hAnsi="Arial" w:cs="Arial"/>
    </w:rPr>
  </w:style>
  <w:style w:type="paragraph" w:customStyle="1" w:styleId="Corpodeltesto22">
    <w:name w:val="Corpo del testo 22"/>
    <w:basedOn w:val="Normal"/>
    <w:uiPriority w:val="99"/>
    <w:rsid w:val="00332323"/>
    <w:pPr>
      <w:widowControl/>
      <w:suppressAutoHyphens/>
      <w:autoSpaceDE/>
      <w:autoSpaceDN/>
      <w:jc w:val="both"/>
    </w:pPr>
    <w:rPr>
      <w:rFonts w:ascii="Times New Roman" w:eastAsia="Times New Roman" w:hAnsi="Times New Roman" w:cs="Times New Roman"/>
      <w:sz w:val="20"/>
      <w:szCs w:val="20"/>
      <w:lang w:val="it-IT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3520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0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0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612</Words>
  <Characters>3493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REGOLAMENTO UFFICI E SERVIZI_ok</dc:title>
  <dc:subject/>
  <dc:creator>giuli</dc:creator>
  <cp:keywords/>
  <dc:description/>
  <cp:lastModifiedBy>cavalluccif</cp:lastModifiedBy>
  <cp:revision>2</cp:revision>
  <cp:lastPrinted>2024-11-12T11:23:00Z</cp:lastPrinted>
  <dcterms:created xsi:type="dcterms:W3CDTF">2025-11-24T09:21:00Z</dcterms:created>
  <dcterms:modified xsi:type="dcterms:W3CDTF">2025-11-24T09:21:00Z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PScript5.dll Version 5.2.2</vt:lpwstr>
  </property>
</Properties>
</file>