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9B" w:rsidRPr="0013098A" w:rsidRDefault="00274F9B" w:rsidP="00BE031D">
      <w:pPr>
        <w:pStyle w:val="Heading2"/>
      </w:pPr>
      <w:bookmarkStart w:id="0" w:name="_Toc181179017"/>
      <w:r w:rsidRPr="0013098A">
        <w:t>SCHEDA DI PESATURA INCARICHI DI ELEVATA QUALIFICAZIONE</w:t>
      </w:r>
      <w:r>
        <w:t xml:space="preserve"> </w:t>
      </w:r>
      <w:bookmarkEnd w:id="0"/>
    </w:p>
    <w:p w:rsidR="00274F9B" w:rsidRPr="0013098A" w:rsidRDefault="00274F9B" w:rsidP="00332323">
      <w:pPr>
        <w:jc w:val="center"/>
        <w:rPr>
          <w:rFonts w:ascii="Calibri" w:hAnsi="Calibri" w:cs="Calibri"/>
          <w:bCs/>
          <w:iCs/>
        </w:rPr>
      </w:pPr>
    </w:p>
    <w:p w:rsidR="00274F9B" w:rsidRPr="001D0F05" w:rsidRDefault="00274F9B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rFonts w:ascii="Calibri" w:hAnsi="Calibri" w:cs="Calibri"/>
          <w:b/>
          <w:bCs/>
        </w:rPr>
      </w:pPr>
      <w:r w:rsidRPr="001D0F05">
        <w:rPr>
          <w:rFonts w:ascii="Calibri" w:hAnsi="Calibri" w:cs="Calibri"/>
          <w:b/>
          <w:bCs/>
        </w:rPr>
        <w:t>ENTE DI GESTIONE PER I PARCHI E LA BIODIVERSITA’ EMILIA CENTRALE</w:t>
      </w:r>
    </w:p>
    <w:p w:rsidR="00274F9B" w:rsidRPr="0013098A" w:rsidRDefault="00274F9B" w:rsidP="00332323">
      <w:pPr>
        <w:jc w:val="center"/>
        <w:rPr>
          <w:rFonts w:ascii="Calibri" w:hAnsi="Calibri" w:cs="Calibri"/>
        </w:rPr>
      </w:pPr>
    </w:p>
    <w:p w:rsidR="00274F9B" w:rsidRPr="0013098A" w:rsidRDefault="00274F9B" w:rsidP="00332323">
      <w:pPr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</w:rPr>
        <w:t xml:space="preserve">ANNO </w:t>
      </w:r>
      <w:r>
        <w:rPr>
          <w:rFonts w:ascii="Calibri" w:hAnsi="Calibri" w:cs="Calibri"/>
        </w:rPr>
        <w:t>2026</w:t>
      </w:r>
    </w:p>
    <w:p w:rsidR="00274F9B" w:rsidRPr="0013098A" w:rsidRDefault="00274F9B" w:rsidP="00332323">
      <w:pPr>
        <w:jc w:val="center"/>
        <w:rPr>
          <w:rFonts w:ascii="Calibri" w:hAnsi="Calibri" w:cs="Calibri"/>
        </w:rPr>
      </w:pPr>
    </w:p>
    <w:p w:rsidR="00274F9B" w:rsidRPr="003731E8" w:rsidRDefault="00274F9B" w:rsidP="003731E8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rFonts w:ascii="Calibri" w:hAnsi="Calibri" w:cs="Calibri"/>
          <w:b/>
          <w:bCs/>
        </w:rPr>
      </w:pPr>
      <w:r w:rsidRPr="0013098A">
        <w:rPr>
          <w:rFonts w:ascii="Calibri" w:hAnsi="Calibri" w:cs="Calibri"/>
        </w:rPr>
        <w:t xml:space="preserve"> </w:t>
      </w:r>
      <w:r w:rsidRPr="003731E8">
        <w:rPr>
          <w:rFonts w:ascii="Calibri" w:hAnsi="Calibri" w:cs="Calibri"/>
          <w:b/>
          <w:bCs/>
        </w:rPr>
        <w:t xml:space="preserve"> </w:t>
      </w:r>
      <w:r w:rsidRPr="009D13DB">
        <w:rPr>
          <w:rFonts w:ascii="Calibri" w:hAnsi="Calibri" w:cs="Calibri"/>
          <w:b/>
          <w:bCs/>
        </w:rPr>
        <w:t xml:space="preserve">SERVIZIO </w:t>
      </w:r>
      <w:r w:rsidRPr="00783368">
        <w:rPr>
          <w:rFonts w:ascii="Calibri" w:hAnsi="Calibri" w:cs="Calibri"/>
          <w:b/>
          <w:bCs/>
        </w:rPr>
        <w:t>TECNICO-MANUTENTIVO, OPERE PUBBLICHE, GESTIONE DEL PATRIMONIO E DEMANIO FORESTALE</w:t>
      </w:r>
    </w:p>
    <w:p w:rsidR="00274F9B" w:rsidRPr="0013098A" w:rsidRDefault="00274F9B" w:rsidP="00332323">
      <w:pPr>
        <w:jc w:val="both"/>
        <w:rPr>
          <w:rFonts w:ascii="Calibri" w:hAnsi="Calibri" w:cs="Calibri"/>
        </w:rPr>
      </w:pPr>
    </w:p>
    <w:p w:rsidR="00274F9B" w:rsidRPr="0013098A" w:rsidRDefault="00274F9B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>1</w:t>
      </w:r>
    </w:p>
    <w:p w:rsidR="00274F9B" w:rsidRPr="0013098A" w:rsidRDefault="00274F9B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 xml:space="preserve">PROFESSIONALITA’ </w:t>
      </w:r>
    </w:p>
    <w:p w:rsidR="00274F9B" w:rsidRPr="0013098A" w:rsidRDefault="00274F9B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>Punteggio massimo disponibile = punti 15</w:t>
      </w:r>
    </w:p>
    <w:p w:rsidR="00274F9B" w:rsidRDefault="00274F9B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tbl>
      <w:tblPr>
        <w:tblW w:w="0" w:type="auto"/>
        <w:tblInd w:w="-72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5730"/>
        <w:gridCol w:w="1470"/>
        <w:gridCol w:w="1365"/>
        <w:gridCol w:w="1432"/>
      </w:tblGrid>
      <w:tr w:rsidR="00274F9B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PARAMETRO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PUNTEGGIO</w:t>
            </w:r>
          </w:p>
          <w:p w:rsidR="00274F9B" w:rsidRPr="0013098A" w:rsidRDefault="00274F9B" w:rsidP="008C241F">
            <w:pPr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DISPONIBILE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PUNTEGGIO</w:t>
            </w:r>
          </w:p>
          <w:p w:rsidR="00274F9B" w:rsidRPr="0013098A" w:rsidRDefault="00274F9B" w:rsidP="008C241F">
            <w:pPr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ASSEGNATO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NOTE</w:t>
            </w:r>
          </w:p>
        </w:tc>
      </w:tr>
      <w:tr w:rsidR="00274F9B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1.1 PROFESSIONALITA’GIURIDICA RICHIESTA</w:t>
            </w:r>
          </w:p>
          <w:p w:rsidR="00274F9B" w:rsidRPr="0013098A" w:rsidRDefault="00274F9B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valutare in relazione al grado di applicazione di questo tipo di professionalità, compreso nella scala crescente di seguito elencata:</w:t>
            </w:r>
          </w:p>
          <w:p w:rsidR="00274F9B" w:rsidRPr="0013098A" w:rsidRDefault="00274F9B" w:rsidP="00332323">
            <w:pPr>
              <w:widowControl/>
              <w:numPr>
                <w:ilvl w:val="0"/>
                <w:numId w:val="73"/>
              </w:numPr>
              <w:tabs>
                <w:tab w:val="clear" w:pos="792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conoscenza delle norme generali di riferimento;</w:t>
            </w:r>
          </w:p>
          <w:p w:rsidR="00274F9B" w:rsidRPr="0013098A" w:rsidRDefault="00274F9B" w:rsidP="00332323">
            <w:pPr>
              <w:widowControl/>
              <w:numPr>
                <w:ilvl w:val="0"/>
                <w:numId w:val="73"/>
              </w:numPr>
              <w:tabs>
                <w:tab w:val="clear" w:pos="792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conoscenza approfondita relativa all’ambito controllato;</w:t>
            </w:r>
          </w:p>
          <w:p w:rsidR="00274F9B" w:rsidRPr="0013098A" w:rsidRDefault="00274F9B" w:rsidP="00332323">
            <w:pPr>
              <w:widowControl/>
              <w:numPr>
                <w:ilvl w:val="0"/>
                <w:numId w:val="73"/>
              </w:numPr>
              <w:tabs>
                <w:tab w:val="clear" w:pos="792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 xml:space="preserve">conoscenza approfondita relativa all’ambito controllato e ad altri ambiti.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0 a 5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274F9B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1.2 PROFESSIONALITA’ TECNICA RICHIESTA</w:t>
            </w:r>
          </w:p>
          <w:p w:rsidR="00274F9B" w:rsidRPr="0013098A" w:rsidRDefault="00274F9B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valutare in relazione al grado di applicazione di questo tipo di professionalità, compreso nella scala crescente di seguito elencata:</w:t>
            </w:r>
          </w:p>
          <w:p w:rsidR="00274F9B" w:rsidRPr="0013098A" w:rsidRDefault="00274F9B" w:rsidP="00332323">
            <w:pPr>
              <w:widowControl/>
              <w:numPr>
                <w:ilvl w:val="0"/>
                <w:numId w:val="74"/>
              </w:numPr>
              <w:tabs>
                <w:tab w:val="clear" w:pos="780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nessuna particolare conoscenza;</w:t>
            </w:r>
          </w:p>
          <w:p w:rsidR="00274F9B" w:rsidRPr="0013098A" w:rsidRDefault="00274F9B" w:rsidP="00332323">
            <w:pPr>
              <w:widowControl/>
              <w:numPr>
                <w:ilvl w:val="0"/>
                <w:numId w:val="74"/>
              </w:numPr>
              <w:tabs>
                <w:tab w:val="clear" w:pos="780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conoscenze in un ambito disciplinare;</w:t>
            </w:r>
          </w:p>
          <w:p w:rsidR="00274F9B" w:rsidRPr="0013098A" w:rsidRDefault="00274F9B" w:rsidP="00332323">
            <w:pPr>
              <w:widowControl/>
              <w:numPr>
                <w:ilvl w:val="0"/>
                <w:numId w:val="74"/>
              </w:numPr>
              <w:tabs>
                <w:tab w:val="clear" w:pos="780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conoscenze in più ambiti disciplinari.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0 a 5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274F9B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tabs>
                <w:tab w:val="left" w:pos="360"/>
              </w:tabs>
              <w:snapToGrid w:val="0"/>
              <w:ind w:left="360" w:hanging="36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1.3</w:t>
            </w:r>
            <w:r w:rsidRPr="0013098A">
              <w:rPr>
                <w:rFonts w:ascii="Calibri" w:hAnsi="Calibri" w:cs="Calibri"/>
              </w:rPr>
              <w:tab/>
              <w:t>PROFESSIONALITA’ GESTIONALE RICHIESTA</w:t>
            </w:r>
          </w:p>
          <w:p w:rsidR="00274F9B" w:rsidRPr="0013098A" w:rsidRDefault="00274F9B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valutare in relazione al grado di applicazione di questo tipo di professionalità, compreso nella scala crescente di seguito elencata:</w:t>
            </w:r>
          </w:p>
          <w:p w:rsidR="00274F9B" w:rsidRPr="0013098A" w:rsidRDefault="00274F9B" w:rsidP="00332323">
            <w:pPr>
              <w:widowControl/>
              <w:numPr>
                <w:ilvl w:val="0"/>
                <w:numId w:val="72"/>
              </w:numPr>
              <w:tabs>
                <w:tab w:val="clear" w:pos="720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conoscenze gestionali di base;</w:t>
            </w:r>
          </w:p>
          <w:p w:rsidR="00274F9B" w:rsidRPr="0013098A" w:rsidRDefault="00274F9B" w:rsidP="00332323">
            <w:pPr>
              <w:widowControl/>
              <w:numPr>
                <w:ilvl w:val="0"/>
                <w:numId w:val="72"/>
              </w:numPr>
              <w:tabs>
                <w:tab w:val="clear" w:pos="720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conoscenze gestionali approfondite;</w:t>
            </w:r>
          </w:p>
          <w:p w:rsidR="00274F9B" w:rsidRPr="0013098A" w:rsidRDefault="00274F9B" w:rsidP="00332323">
            <w:pPr>
              <w:widowControl/>
              <w:numPr>
                <w:ilvl w:val="0"/>
                <w:numId w:val="72"/>
              </w:numPr>
              <w:tabs>
                <w:tab w:val="clear" w:pos="720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conoscenze gestionali come componente dominante della professionalità.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0 a 5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</w:tbl>
    <w:p w:rsidR="00274F9B" w:rsidRDefault="00274F9B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p w:rsidR="00274F9B" w:rsidRDefault="00274F9B">
      <w:pPr>
        <w:rPr>
          <w:sz w:val="21"/>
          <w:lang w:val="it-IT"/>
        </w:rPr>
      </w:pPr>
      <w:r>
        <w:rPr>
          <w:sz w:val="21"/>
          <w:lang w:val="it-IT"/>
        </w:rPr>
        <w:br w:type="page"/>
      </w:r>
    </w:p>
    <w:p w:rsidR="00274F9B" w:rsidRPr="0013098A" w:rsidRDefault="00274F9B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>2</w:t>
      </w:r>
    </w:p>
    <w:p w:rsidR="00274F9B" w:rsidRPr="0013098A" w:rsidRDefault="00274F9B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>COMPLESSITA’ DIREZIONALI</w:t>
      </w:r>
    </w:p>
    <w:p w:rsidR="00274F9B" w:rsidRPr="0013098A" w:rsidRDefault="00274F9B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>Punteggio massimo disponibile = punti 25</w:t>
      </w:r>
    </w:p>
    <w:tbl>
      <w:tblPr>
        <w:tblW w:w="0" w:type="auto"/>
        <w:tblInd w:w="-72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5730"/>
        <w:gridCol w:w="1470"/>
        <w:gridCol w:w="1365"/>
        <w:gridCol w:w="1432"/>
      </w:tblGrid>
      <w:tr w:rsidR="00274F9B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PARAMETRO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PUNTEGGIO</w:t>
            </w:r>
          </w:p>
          <w:p w:rsidR="00274F9B" w:rsidRPr="0013098A" w:rsidRDefault="00274F9B" w:rsidP="008C241F">
            <w:pPr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DISPONIBILE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PUNTEGGIO</w:t>
            </w:r>
          </w:p>
          <w:p w:rsidR="00274F9B" w:rsidRPr="0013098A" w:rsidRDefault="00274F9B" w:rsidP="008C241F">
            <w:pPr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ASSEGNATO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NOTE</w:t>
            </w:r>
          </w:p>
        </w:tc>
      </w:tr>
      <w:tr w:rsidR="00274F9B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pStyle w:val="BodyTextIndent"/>
              <w:snapToGrid w:val="0"/>
              <w:ind w:left="284" w:hanging="284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2.1 COMPLESSITA’ TECNICO-OPERATIVA DELLA ATTIVITA’</w:t>
            </w:r>
          </w:p>
          <w:p w:rsidR="00274F9B" w:rsidRPr="0013098A" w:rsidRDefault="00274F9B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valutare in relazione al grado di disomogeneità, di variabilità ed ai vincoli di contesto in cui si svolge l’attività.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0 a 5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274F9B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ind w:left="426" w:hanging="426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2.2 RELAZIONI INTERNE</w:t>
            </w:r>
          </w:p>
          <w:p w:rsidR="00274F9B" w:rsidRPr="0013098A" w:rsidRDefault="00274F9B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valutare in rapporto al quadro degli interlocutori istituzionali ed al collegamento con il resto della struttura, con i quali la posizione ha rapporti più o meno continui e complessi.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0 a 5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274F9B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2.3 RELAZIONI ESTERNE</w:t>
            </w:r>
          </w:p>
          <w:p w:rsidR="00274F9B" w:rsidRPr="0013098A" w:rsidRDefault="00274F9B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valutare in relazione alle istituzioni o ai destinatari delle prestazioni, con i quali la posizione ha rapporti più o meno continui e complessi.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0 a 5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274F9B" w:rsidRPr="0013098A" w:rsidTr="008C241F">
        <w:tc>
          <w:tcPr>
            <w:tcW w:w="5730" w:type="dxa"/>
            <w:tcBorders>
              <w:left w:val="single" w:sz="4" w:space="0" w:color="000000"/>
              <w:bottom w:val="single" w:sz="4" w:space="0" w:color="000000"/>
            </w:tcBorders>
          </w:tcPr>
          <w:p w:rsidR="00274F9B" w:rsidRDefault="00274F9B" w:rsidP="008C241F">
            <w:pPr>
              <w:snapToGrid w:val="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 xml:space="preserve">2.4 </w:t>
            </w:r>
            <w:r>
              <w:rPr>
                <w:rFonts w:ascii="Calibri" w:hAnsi="Calibri" w:cs="Calibri"/>
              </w:rPr>
              <w:t>FABBISOGNO DI INNOVAZIONE</w:t>
            </w:r>
          </w:p>
          <w:p w:rsidR="00274F9B" w:rsidRPr="0013098A" w:rsidRDefault="00274F9B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6E6268">
              <w:rPr>
                <w:rFonts w:ascii="Calibri" w:hAnsi="Calibri" w:cs="Calibri"/>
              </w:rPr>
              <w:t>Necessità di rinnovamento di attività e procedure                                    Da valutare in riferimento all’apporto rispetto alla razionalizzazione o sviluppo  di processi con conseguente miglioramento dei servizi.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0 a 10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</w:tbl>
    <w:p w:rsidR="00274F9B" w:rsidRDefault="00274F9B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p w:rsidR="00274F9B" w:rsidRDefault="00274F9B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p w:rsidR="00274F9B" w:rsidRDefault="00274F9B">
      <w:pPr>
        <w:rPr>
          <w:rFonts w:ascii="Calibri" w:hAnsi="Calibri" w:cs="Calibri"/>
        </w:rPr>
      </w:pPr>
    </w:p>
    <w:p w:rsidR="00274F9B" w:rsidRPr="0013098A" w:rsidRDefault="00274F9B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ind w:right="98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>3</w:t>
      </w:r>
    </w:p>
    <w:p w:rsidR="00274F9B" w:rsidRPr="0013098A" w:rsidRDefault="00274F9B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ind w:right="98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 xml:space="preserve">RESPONSABILITA’ </w:t>
      </w:r>
    </w:p>
    <w:p w:rsidR="00274F9B" w:rsidRPr="0013098A" w:rsidRDefault="00274F9B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ind w:right="98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 xml:space="preserve">Punteggio massimo disponibile =punti </w:t>
      </w:r>
      <w:r>
        <w:rPr>
          <w:rFonts w:ascii="Calibri" w:hAnsi="Calibri" w:cs="Calibri"/>
          <w:b/>
        </w:rPr>
        <w:t>3</w:t>
      </w:r>
      <w:r w:rsidRPr="0013098A">
        <w:rPr>
          <w:rFonts w:ascii="Calibri" w:hAnsi="Calibri" w:cs="Calibri"/>
          <w:b/>
        </w:rPr>
        <w:t>0</w:t>
      </w:r>
    </w:p>
    <w:tbl>
      <w:tblPr>
        <w:tblW w:w="0" w:type="auto"/>
        <w:tblInd w:w="-72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5730"/>
        <w:gridCol w:w="1470"/>
        <w:gridCol w:w="1365"/>
        <w:gridCol w:w="1371"/>
      </w:tblGrid>
      <w:tr w:rsidR="00274F9B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PARAMETRO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PUNTEGGIO</w:t>
            </w:r>
          </w:p>
          <w:p w:rsidR="00274F9B" w:rsidRPr="0013098A" w:rsidRDefault="00274F9B" w:rsidP="008C241F">
            <w:pPr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DISPONIBILE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PUNTEGGIO</w:t>
            </w:r>
          </w:p>
          <w:p w:rsidR="00274F9B" w:rsidRPr="0013098A" w:rsidRDefault="00274F9B" w:rsidP="008C241F">
            <w:pPr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ASSEGNATO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NOTE</w:t>
            </w:r>
          </w:p>
        </w:tc>
      </w:tr>
      <w:tr w:rsidR="00274F9B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 xml:space="preserve">3.1 RESPONSABILITA’ GIURIDICA </w:t>
            </w:r>
          </w:p>
          <w:p w:rsidR="00274F9B" w:rsidRPr="0013098A" w:rsidRDefault="00274F9B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valutare in rapporto al tipo di responsabilità (civile, contabile, amministrativa, penale e di risultato) connessa allo svolgimento delle funzioni assegnate.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0 a 5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274F9B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3.2 RESPONSABILITA’ ORGANIZZATIVA</w:t>
            </w:r>
          </w:p>
          <w:p w:rsidR="00274F9B" w:rsidRPr="0013098A" w:rsidRDefault="00274F9B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valutare in base sia alle posizioni direttive coordinate, sia al numero totale del personale assegnato anche a tempo parziale, sia all’articolazione e complessità dei servizi e uffici da coordinare. Negli enti con la dirigenza da valutare anche in base all’ampiezza ed il contenuto delle eventuali funzioni delegate con attribuzione di poteri di firma di provvedimenti finali a rilevanza esterna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0 a 20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274F9B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3.3 RESPONSABILITA’ ECONOMICA</w:t>
            </w:r>
          </w:p>
          <w:p w:rsidR="00274F9B" w:rsidRPr="0013098A" w:rsidRDefault="00274F9B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valutare in relazione all’entità economica delle risorse annuali assegnate, sia in termini di entrate o di spese correnti, sia in termini di investimenti che in relazione all’effettivo grado di gestibilità delle risorse assegnate.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0 a 5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</w:tbl>
    <w:p w:rsidR="00274F9B" w:rsidRDefault="00274F9B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p w:rsidR="00274F9B" w:rsidRDefault="00274F9B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p w:rsidR="00274F9B" w:rsidRDefault="00274F9B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p w:rsidR="00274F9B" w:rsidRDefault="00274F9B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p w:rsidR="00274F9B" w:rsidRDefault="00274F9B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p w:rsidR="00274F9B" w:rsidRDefault="00274F9B">
      <w:pPr>
        <w:rPr>
          <w:sz w:val="21"/>
          <w:lang w:val="it-IT"/>
        </w:rPr>
      </w:pPr>
    </w:p>
    <w:p w:rsidR="00274F9B" w:rsidRPr="0013098A" w:rsidRDefault="00274F9B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ind w:right="98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>4</w:t>
      </w:r>
    </w:p>
    <w:p w:rsidR="00274F9B" w:rsidRPr="0013098A" w:rsidRDefault="00274F9B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ind w:right="98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 xml:space="preserve">STRATEGICITA’  </w:t>
      </w:r>
    </w:p>
    <w:p w:rsidR="00274F9B" w:rsidRPr="00C62E33" w:rsidRDefault="00274F9B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ind w:right="98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 xml:space="preserve">Punteggio massimo disponibile </w:t>
      </w:r>
      <w:r w:rsidRPr="00C62E33">
        <w:rPr>
          <w:rFonts w:ascii="Calibri" w:hAnsi="Calibri" w:cs="Calibri"/>
          <w:b/>
        </w:rPr>
        <w:t>= punti 30</w:t>
      </w:r>
    </w:p>
    <w:tbl>
      <w:tblPr>
        <w:tblW w:w="0" w:type="auto"/>
        <w:tblInd w:w="-72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5730"/>
        <w:gridCol w:w="1470"/>
        <w:gridCol w:w="1365"/>
        <w:gridCol w:w="1290"/>
      </w:tblGrid>
      <w:tr w:rsidR="00274F9B" w:rsidRPr="00C62E33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C62E33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>PARAMETRO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C62E33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>PUNTEGGIO</w:t>
            </w:r>
          </w:p>
          <w:p w:rsidR="00274F9B" w:rsidRPr="00C62E33" w:rsidRDefault="00274F9B" w:rsidP="008C241F">
            <w:pPr>
              <w:jc w:val="center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>DISPONIBILE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C62E33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>PUNTEGGIO</w:t>
            </w:r>
          </w:p>
          <w:p w:rsidR="00274F9B" w:rsidRPr="00C62E33" w:rsidRDefault="00274F9B" w:rsidP="008C241F">
            <w:pPr>
              <w:jc w:val="center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>ASSEGNATO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F9B" w:rsidRPr="00C62E33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>NOTE</w:t>
            </w:r>
          </w:p>
        </w:tc>
      </w:tr>
      <w:tr w:rsidR="00274F9B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C62E33" w:rsidRDefault="00274F9B" w:rsidP="008C241F">
            <w:pPr>
              <w:snapToGrid w:val="0"/>
              <w:jc w:val="both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 xml:space="preserve">4.1 STRATEGICITA’ </w:t>
            </w:r>
          </w:p>
          <w:p w:rsidR="00274F9B" w:rsidRPr="00C62E33" w:rsidRDefault="00274F9B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>Da valutare in relazione all’importanza, alla criticità della posizione rispetto ai programmi annuali e di medio – lungo periodo dell’Ente ed agli incarichi aggiuntivi e di grande rilevanza connessi alla posizione stessa, riscontrabili nella Relazione Previsionale e Programmatica, nel Piano Esecutivo di Gestione, nel Piano della Performance e nei piani dettagliati degli obiettivi.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>da 0 a 30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F9B" w:rsidRPr="0013098A" w:rsidRDefault="00274F9B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</w:tbl>
    <w:p w:rsidR="00274F9B" w:rsidRDefault="00274F9B" w:rsidP="00332323">
      <w:pPr>
        <w:tabs>
          <w:tab w:val="left" w:pos="3544"/>
        </w:tabs>
        <w:jc w:val="both"/>
        <w:rPr>
          <w:rFonts w:ascii="Calibri" w:hAnsi="Calibri" w:cs="Calibri"/>
        </w:rPr>
      </w:pPr>
    </w:p>
    <w:p w:rsidR="00274F9B" w:rsidRDefault="00274F9B" w:rsidP="00332323">
      <w:pPr>
        <w:tabs>
          <w:tab w:val="left" w:pos="3544"/>
        </w:tabs>
        <w:jc w:val="both"/>
        <w:rPr>
          <w:rFonts w:ascii="Calibri" w:hAnsi="Calibri" w:cs="Calibri"/>
        </w:rPr>
      </w:pPr>
    </w:p>
    <w:p w:rsidR="00274F9B" w:rsidRPr="0013098A" w:rsidRDefault="00274F9B" w:rsidP="00332323">
      <w:pPr>
        <w:tabs>
          <w:tab w:val="left" w:pos="3544"/>
        </w:tabs>
        <w:jc w:val="both"/>
        <w:rPr>
          <w:rFonts w:ascii="Calibri" w:hAnsi="Calibri" w:cs="Calibri"/>
        </w:rPr>
      </w:pPr>
    </w:p>
    <w:tbl>
      <w:tblPr>
        <w:tblW w:w="0" w:type="auto"/>
        <w:tblInd w:w="-72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4571"/>
        <w:gridCol w:w="2731"/>
      </w:tblGrid>
      <w:tr w:rsidR="00274F9B" w:rsidRPr="0013098A" w:rsidTr="008C241F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F9B" w:rsidRPr="0013098A" w:rsidRDefault="00274F9B" w:rsidP="008C241F">
            <w:pPr>
              <w:tabs>
                <w:tab w:val="left" w:pos="3544"/>
              </w:tabs>
              <w:snapToGrid w:val="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  <w:b/>
              </w:rPr>
              <w:t>PESO COMPLESSIVO DELLA POSIZIONE</w:t>
            </w:r>
          </w:p>
          <w:p w:rsidR="00274F9B" w:rsidRPr="0013098A" w:rsidRDefault="00274F9B" w:rsidP="008C241F">
            <w:pPr>
              <w:tabs>
                <w:tab w:val="left" w:pos="3544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F9B" w:rsidRPr="00ED132A" w:rsidRDefault="00274F9B" w:rsidP="00ED132A">
            <w:pPr>
              <w:tabs>
                <w:tab w:val="left" w:pos="3544"/>
              </w:tabs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69</w:t>
            </w:r>
          </w:p>
        </w:tc>
      </w:tr>
    </w:tbl>
    <w:p w:rsidR="00274F9B" w:rsidRPr="0013098A" w:rsidRDefault="00274F9B" w:rsidP="00332323">
      <w:pPr>
        <w:tabs>
          <w:tab w:val="left" w:pos="3544"/>
        </w:tabs>
        <w:jc w:val="both"/>
        <w:rPr>
          <w:rFonts w:ascii="Calibri" w:hAnsi="Calibri" w:cs="Calibri"/>
        </w:rPr>
      </w:pPr>
    </w:p>
    <w:p w:rsidR="00274F9B" w:rsidRPr="0013098A" w:rsidRDefault="00274F9B" w:rsidP="00332323">
      <w:pPr>
        <w:tabs>
          <w:tab w:val="left" w:pos="3544"/>
        </w:tabs>
        <w:jc w:val="both"/>
        <w:rPr>
          <w:rFonts w:ascii="Calibri" w:hAnsi="Calibri" w:cs="Calibri"/>
        </w:rPr>
      </w:pPr>
      <w:r w:rsidRPr="0013098A">
        <w:rPr>
          <w:rFonts w:ascii="Calibri" w:hAnsi="Calibri" w:cs="Calibri"/>
        </w:rPr>
        <w:t>Per ogni parametro possono essere assegnati anche punteggi in decimali.</w:t>
      </w:r>
    </w:p>
    <w:p w:rsidR="00274F9B" w:rsidRPr="0013098A" w:rsidRDefault="00274F9B" w:rsidP="00332323">
      <w:pPr>
        <w:tabs>
          <w:tab w:val="left" w:pos="3544"/>
        </w:tabs>
        <w:jc w:val="both"/>
        <w:rPr>
          <w:rFonts w:ascii="Calibri" w:hAnsi="Calibri" w:cs="Calibri"/>
        </w:rPr>
      </w:pPr>
    </w:p>
    <w:p w:rsidR="00274F9B" w:rsidRDefault="00274F9B" w:rsidP="00332323">
      <w:pPr>
        <w:tabs>
          <w:tab w:val="left" w:pos="3544"/>
        </w:tabs>
        <w:jc w:val="both"/>
        <w:rPr>
          <w:rFonts w:ascii="Calibri" w:hAnsi="Calibri" w:cs="Calibri"/>
        </w:rPr>
      </w:pPr>
    </w:p>
    <w:p w:rsidR="00274F9B" w:rsidRDefault="00274F9B" w:rsidP="00332323">
      <w:pPr>
        <w:tabs>
          <w:tab w:val="left" w:pos="3544"/>
        </w:tabs>
        <w:jc w:val="both"/>
        <w:rPr>
          <w:rFonts w:ascii="Calibri" w:hAnsi="Calibri" w:cs="Calibri"/>
        </w:rPr>
      </w:pPr>
    </w:p>
    <w:p w:rsidR="00274F9B" w:rsidRDefault="00274F9B" w:rsidP="00332323">
      <w:pPr>
        <w:tabs>
          <w:tab w:val="left" w:pos="3544"/>
        </w:tabs>
        <w:jc w:val="center"/>
        <w:rPr>
          <w:rFonts w:ascii="Calibri" w:hAnsi="Calibri" w:cs="Calibri"/>
        </w:rPr>
      </w:pPr>
    </w:p>
    <w:p w:rsidR="00274F9B" w:rsidRPr="0013098A" w:rsidRDefault="00274F9B" w:rsidP="00332323">
      <w:pPr>
        <w:tabs>
          <w:tab w:val="left" w:pos="3544"/>
        </w:tabs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</w:rPr>
        <w:t>IL NUCLEO DI VALUTAZIONE</w:t>
      </w:r>
    </w:p>
    <w:p w:rsidR="00274F9B" w:rsidRPr="0013098A" w:rsidRDefault="00274F9B" w:rsidP="00332323">
      <w:pPr>
        <w:pStyle w:val="Corpodeltesto22"/>
        <w:tabs>
          <w:tab w:val="left" w:pos="2835"/>
        </w:tabs>
        <w:jc w:val="center"/>
        <w:rPr>
          <w:rFonts w:ascii="Calibri" w:hAnsi="Calibri" w:cs="Calibri"/>
          <w:sz w:val="22"/>
          <w:szCs w:val="22"/>
        </w:rPr>
      </w:pPr>
      <w:r w:rsidRPr="0013098A">
        <w:rPr>
          <w:rFonts w:ascii="Calibri" w:hAnsi="Calibri" w:cs="Calibri"/>
          <w:sz w:val="22"/>
          <w:szCs w:val="22"/>
        </w:rPr>
        <w:t>______________________________</w:t>
      </w:r>
    </w:p>
    <w:p w:rsidR="00274F9B" w:rsidRPr="00A21933" w:rsidRDefault="00274F9B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sectPr w:rsidR="00274F9B" w:rsidRPr="00A21933" w:rsidSect="00517D84">
      <w:footerReference w:type="default" r:id="rId7"/>
      <w:pgSz w:w="11910" w:h="16840"/>
      <w:pgMar w:top="1340" w:right="1020" w:bottom="800" w:left="1020" w:header="0" w:footer="617" w:gutter="0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4F9B" w:rsidRDefault="00274F9B">
      <w:r>
        <w:separator/>
      </w:r>
    </w:p>
  </w:endnote>
  <w:endnote w:type="continuationSeparator" w:id="0">
    <w:p w:rsidR="00274F9B" w:rsidRDefault="00274F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F9B" w:rsidRDefault="00274F9B">
    <w:pPr>
      <w:pStyle w:val="BodyText"/>
      <w:spacing w:line="14" w:lineRule="auto"/>
      <w:ind w:left="0" w:firstLine="0"/>
      <w:jc w:val="left"/>
      <w:rPr>
        <w:sz w:val="20"/>
      </w:rPr>
    </w:pPr>
    <w:r>
      <w:rPr>
        <w:noProof/>
        <w:lang w:val="it-IT" w:eastAsia="it-I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283.8pt;margin-top:800.15pt;width:27.7pt;height:14.3pt;z-index:-251656192;visibility:visible;mso-position-horizontal-relative:page;mso-position-vertical-relative:page" filled="f" stroked="f">
          <v:textbox inset="0,0,0,0">
            <w:txbxContent>
              <w:p w:rsidR="00274F9B" w:rsidRDefault="00274F9B">
                <w:pPr>
                  <w:pStyle w:val="BodyText"/>
                  <w:spacing w:before="12"/>
                  <w:ind w:left="20" w:firstLine="0"/>
                  <w:jc w:val="left"/>
                </w:pPr>
                <w:r>
                  <w:t xml:space="preserve">- </w:t>
                </w:r>
                <w:fldSimple w:instr=" PAGE ">
                  <w:r>
                    <w:rPr>
                      <w:noProof/>
                    </w:rPr>
                    <w:t>1</w:t>
                  </w:r>
                </w:fldSimple>
                <w:r>
                  <w:t xml:space="preserve"> 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4F9B" w:rsidRDefault="00274F9B">
      <w:r>
        <w:separator/>
      </w:r>
    </w:p>
  </w:footnote>
  <w:footnote w:type="continuationSeparator" w:id="0">
    <w:p w:rsidR="00274F9B" w:rsidRDefault="00274F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sz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sz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sz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sz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sz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sz w:val="18"/>
      </w:r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152"/>
        </w:tabs>
        <w:ind w:left="1152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512"/>
        </w:tabs>
        <w:ind w:left="1512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72"/>
        </w:tabs>
        <w:ind w:left="1872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232"/>
        </w:tabs>
        <w:ind w:left="2232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92"/>
        </w:tabs>
        <w:ind w:left="2592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312"/>
        </w:tabs>
        <w:ind w:left="3312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72"/>
        </w:tabs>
        <w:ind w:left="3672" w:hanging="360"/>
      </w:pPr>
      <w:rPr>
        <w:rFonts w:ascii="OpenSymbol" w:hAnsi="OpenSymbol"/>
      </w:rPr>
    </w:lvl>
  </w:abstractNum>
  <w:abstractNum w:abstractNumId="3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140"/>
        </w:tabs>
        <w:ind w:left="11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500"/>
        </w:tabs>
        <w:ind w:left="15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220"/>
        </w:tabs>
        <w:ind w:left="22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80"/>
        </w:tabs>
        <w:ind w:left="25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300"/>
        </w:tabs>
        <w:ind w:left="33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60"/>
        </w:tabs>
        <w:ind w:left="3660" w:hanging="360"/>
      </w:pPr>
      <w:rPr>
        <w:rFonts w:ascii="OpenSymbol" w:hAnsi="OpenSymbol"/>
      </w:rPr>
    </w:lvl>
  </w:abstractNum>
  <w:abstractNum w:abstractNumId="4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90"/>
        </w:tabs>
        <w:ind w:left="79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150"/>
        </w:tabs>
        <w:ind w:left="115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510"/>
        </w:tabs>
        <w:ind w:left="151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70"/>
        </w:tabs>
        <w:ind w:left="187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230"/>
        </w:tabs>
        <w:ind w:left="223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90"/>
        </w:tabs>
        <w:ind w:left="259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950"/>
        </w:tabs>
        <w:ind w:left="295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310"/>
        </w:tabs>
        <w:ind w:left="331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70"/>
        </w:tabs>
        <w:ind w:left="3670" w:hanging="360"/>
      </w:pPr>
      <w:rPr>
        <w:rFonts w:ascii="OpenSymbol" w:hAnsi="OpenSymbol"/>
      </w:rPr>
    </w:lvl>
  </w:abstractNum>
  <w:abstractNum w:abstractNumId="5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  <w:i w:val="0"/>
        <w:color w:val="auto"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b/>
        <w:i w:val="0"/>
        <w:color w:val="auto"/>
        <w:sz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/>
        <w:i w:val="0"/>
        <w:color w:val="auto"/>
        <w:sz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6">
    <w:nsid w:val="00000009"/>
    <w:multiLevelType w:val="multilevel"/>
    <w:tmpl w:val="0000000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7">
    <w:nsid w:val="00154EB7"/>
    <w:multiLevelType w:val="hybridMultilevel"/>
    <w:tmpl w:val="EBFA7644"/>
    <w:lvl w:ilvl="0" w:tplc="A9D86A14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19E832D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F808D8BC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4FB89A7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2F926DCC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BD7E1A70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98662370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DC94D1E8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33C69EEE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8">
    <w:nsid w:val="00A03471"/>
    <w:multiLevelType w:val="hybridMultilevel"/>
    <w:tmpl w:val="1EDC56E8"/>
    <w:lvl w:ilvl="0" w:tplc="70A83FF8">
      <w:start w:val="1"/>
      <w:numFmt w:val="bullet"/>
      <w:lvlText w:val="-"/>
      <w:lvlJc w:val="left"/>
      <w:pPr>
        <w:ind w:left="474" w:hanging="360"/>
      </w:pPr>
      <w:rPr>
        <w:rFonts w:ascii="Arial" w:eastAsia="Times New Roman" w:hAnsi="Arial" w:hint="default"/>
        <w:color w:val="auto"/>
        <w:w w:val="99"/>
        <w:sz w:val="22"/>
      </w:rPr>
    </w:lvl>
    <w:lvl w:ilvl="1" w:tplc="EB3CDD9A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0024D03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8CF6577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DECE1B4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B94405F2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7D08F79E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0D56F07C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50A07D9A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9">
    <w:nsid w:val="01135E24"/>
    <w:multiLevelType w:val="hybridMultilevel"/>
    <w:tmpl w:val="AAFE6054"/>
    <w:lvl w:ilvl="0" w:tplc="FA149670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CB7ABF20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AF281B32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A3EAF1C0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DB781C7E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88BC0D12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E9C4BE5A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F29AB3CA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D6DA195C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10">
    <w:nsid w:val="04571E78"/>
    <w:multiLevelType w:val="hybridMultilevel"/>
    <w:tmpl w:val="208CFCF6"/>
    <w:lvl w:ilvl="0" w:tplc="25743C80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61BA8C64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785CD6EC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B4E2BFC0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CEE0E4A4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F14CB7BC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224293C2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20EC4918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85440018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11">
    <w:nsid w:val="065054DD"/>
    <w:multiLevelType w:val="hybridMultilevel"/>
    <w:tmpl w:val="E182DCE2"/>
    <w:lvl w:ilvl="0" w:tplc="4AF6252A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04DA682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FA4E47F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5350744A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C742B710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584CB218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C7CC7014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406E414E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DA08E934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12">
    <w:nsid w:val="0803193B"/>
    <w:multiLevelType w:val="hybridMultilevel"/>
    <w:tmpl w:val="542C73DA"/>
    <w:lvl w:ilvl="0" w:tplc="D7382CC6">
      <w:start w:val="1"/>
      <w:numFmt w:val="lowerLetter"/>
      <w:lvlText w:val="%1)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28E07BB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8AC4F062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9B4E7774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3D46080C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EE54B44C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4F4098FA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25CEA7C4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9D2E8A84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13">
    <w:nsid w:val="083C27F8"/>
    <w:multiLevelType w:val="hybridMultilevel"/>
    <w:tmpl w:val="20C44436"/>
    <w:lvl w:ilvl="0" w:tplc="32AC6E82">
      <w:start w:val="1"/>
      <w:numFmt w:val="decimal"/>
      <w:lvlText w:val="%1.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D9D2EA1C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EC40F6E6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9308291C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78608A78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BFBE6ACC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953A4B90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40404290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1368DF82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14">
    <w:nsid w:val="08A83C94"/>
    <w:multiLevelType w:val="hybridMultilevel"/>
    <w:tmpl w:val="6D782ACE"/>
    <w:lvl w:ilvl="0" w:tplc="745A2D9E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78E6B088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C4047772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E06C4F7C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A4945F4A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FF2E536A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79E4A9B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04F8DBF0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388827A2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15">
    <w:nsid w:val="093C02BC"/>
    <w:multiLevelType w:val="hybridMultilevel"/>
    <w:tmpl w:val="1EC02780"/>
    <w:lvl w:ilvl="0" w:tplc="E5A81BD0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41B6657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04582762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2B584D18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0FD0117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3DF41090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CBF6130E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71761680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78D04EBE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16">
    <w:nsid w:val="0A575EC9"/>
    <w:multiLevelType w:val="hybridMultilevel"/>
    <w:tmpl w:val="FA8C7242"/>
    <w:lvl w:ilvl="0" w:tplc="0410000F">
      <w:start w:val="1"/>
      <w:numFmt w:val="decimal"/>
      <w:lvlText w:val="%1."/>
      <w:lvlJc w:val="left"/>
      <w:pPr>
        <w:ind w:left="1193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913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633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353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073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793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513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233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953" w:hanging="180"/>
      </w:pPr>
      <w:rPr>
        <w:rFonts w:cs="Times New Roman"/>
      </w:rPr>
    </w:lvl>
  </w:abstractNum>
  <w:abstractNum w:abstractNumId="17">
    <w:nsid w:val="0F5E2FFF"/>
    <w:multiLevelType w:val="hybridMultilevel"/>
    <w:tmpl w:val="2056F4DA"/>
    <w:lvl w:ilvl="0" w:tplc="CFBAB49E">
      <w:start w:val="1"/>
      <w:numFmt w:val="lowerLetter"/>
      <w:lvlText w:val="%1)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9DFC7CA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73E6CC88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2BD4B9A2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FCBEAF5E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25CECE2C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F2A66D2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A502B048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3E0CC0EE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18">
    <w:nsid w:val="108B69EB"/>
    <w:multiLevelType w:val="hybridMultilevel"/>
    <w:tmpl w:val="646AB728"/>
    <w:lvl w:ilvl="0" w:tplc="1D849F80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5C70C3C4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C8BC6DF6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15C238FA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32044122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030EAA4A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76785568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EAAA44E8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D56C3D52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19">
    <w:nsid w:val="11DC59AE"/>
    <w:multiLevelType w:val="hybridMultilevel"/>
    <w:tmpl w:val="482881EE"/>
    <w:lvl w:ilvl="0" w:tplc="0574B392">
      <w:start w:val="1"/>
      <w:numFmt w:val="lowerLetter"/>
      <w:lvlText w:val="%1)"/>
      <w:lvlJc w:val="left"/>
      <w:pPr>
        <w:ind w:left="473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84506612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1AC20DE6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6D58234E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D4B84F9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95EE326A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8010488A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36CC8E1C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40D81E00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20">
    <w:nsid w:val="1253202B"/>
    <w:multiLevelType w:val="hybridMultilevel"/>
    <w:tmpl w:val="957670B8"/>
    <w:lvl w:ilvl="0" w:tplc="04100017">
      <w:start w:val="1"/>
      <w:numFmt w:val="lowerLetter"/>
      <w:lvlText w:val="%1)"/>
      <w:lvlJc w:val="left"/>
      <w:pPr>
        <w:ind w:left="1194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91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63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35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07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79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51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23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954" w:hanging="180"/>
      </w:pPr>
      <w:rPr>
        <w:rFonts w:cs="Times New Roman"/>
      </w:rPr>
    </w:lvl>
  </w:abstractNum>
  <w:abstractNum w:abstractNumId="21">
    <w:nsid w:val="13D518A2"/>
    <w:multiLevelType w:val="hybridMultilevel"/>
    <w:tmpl w:val="5FD4E6C6"/>
    <w:lvl w:ilvl="0" w:tplc="C83E8450">
      <w:start w:val="2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71043658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47E8E9A2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B04246F0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DD9E8234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901E40CE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80DCD4CE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9AF2B69E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46488DCE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22">
    <w:nsid w:val="174446BA"/>
    <w:multiLevelType w:val="hybridMultilevel"/>
    <w:tmpl w:val="1C5A1516"/>
    <w:lvl w:ilvl="0" w:tplc="4F807B22">
      <w:start w:val="1"/>
      <w:numFmt w:val="decimal"/>
      <w:lvlText w:val="%1."/>
      <w:lvlJc w:val="left"/>
      <w:pPr>
        <w:ind w:left="474" w:hanging="360"/>
      </w:pPr>
      <w:rPr>
        <w:rFonts w:cs="Times New Roman" w:hint="default"/>
        <w:w w:val="99"/>
      </w:rPr>
    </w:lvl>
    <w:lvl w:ilvl="1" w:tplc="28E8C20C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FE76ABA8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EDFA367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A4DC3620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F6AA9550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9C423DB2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2D4E7A6E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6AB29992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23">
    <w:nsid w:val="17716C90"/>
    <w:multiLevelType w:val="hybridMultilevel"/>
    <w:tmpl w:val="5E6E0108"/>
    <w:lvl w:ilvl="0" w:tplc="0B46C0BC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94FE67F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1A20A5F0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682CCE00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583A01D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E6CA60CC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C6AE9722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8F24D0BE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B6D46AD0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24">
    <w:nsid w:val="19D40A02"/>
    <w:multiLevelType w:val="hybridMultilevel"/>
    <w:tmpl w:val="2B4A307E"/>
    <w:lvl w:ilvl="0" w:tplc="AE1274FE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B9543DE0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31946460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388EECBC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A9AE1B20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1388B3FE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B100DFC0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5F9E951C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C3AC4782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25">
    <w:nsid w:val="1E3228CD"/>
    <w:multiLevelType w:val="hybridMultilevel"/>
    <w:tmpl w:val="D06099E4"/>
    <w:lvl w:ilvl="0" w:tplc="3AAADF1C">
      <w:start w:val="1"/>
      <w:numFmt w:val="lowerLetter"/>
      <w:lvlText w:val="%1)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B02AAF9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E0D022A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B3820BDE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9FBEC3D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A5D0C702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16C012C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811C981A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BB14A370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26">
    <w:nsid w:val="219D4043"/>
    <w:multiLevelType w:val="hybridMultilevel"/>
    <w:tmpl w:val="0D7836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1AF6C2E"/>
    <w:multiLevelType w:val="hybridMultilevel"/>
    <w:tmpl w:val="CED45BC2"/>
    <w:lvl w:ilvl="0" w:tplc="2A50AFA4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CF68484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28E677E8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5FAE03A0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907A280A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6724499C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4790B6F2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16F630F0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E6B40C4C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28">
    <w:nsid w:val="21DB7C98"/>
    <w:multiLevelType w:val="hybridMultilevel"/>
    <w:tmpl w:val="432ECF24"/>
    <w:lvl w:ilvl="0" w:tplc="2EFCE4F8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9294D34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BDD2B4E4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2E608AB8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55340B24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9E000C12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67B89C30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473C3802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F13C13FC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29">
    <w:nsid w:val="23C44415"/>
    <w:multiLevelType w:val="hybridMultilevel"/>
    <w:tmpl w:val="13BC520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253813D1"/>
    <w:multiLevelType w:val="hybridMultilevel"/>
    <w:tmpl w:val="BD62F2D4"/>
    <w:lvl w:ilvl="0" w:tplc="37FE72AA">
      <w:start w:val="1"/>
      <w:numFmt w:val="decimal"/>
      <w:lvlText w:val="%1."/>
      <w:lvlJc w:val="left"/>
      <w:pPr>
        <w:ind w:left="473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682A7350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2B7EE960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845ADC2E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8EBAEB4A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2BDAA350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E3C8EFDC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4DE0EC1A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38A6CC0A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31">
    <w:nsid w:val="27D25A98"/>
    <w:multiLevelType w:val="hybridMultilevel"/>
    <w:tmpl w:val="A59A8BA0"/>
    <w:lvl w:ilvl="0" w:tplc="DABAD518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96943E9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909E9A68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09C897D2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E9D2BCCE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D668D5DE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1C08CF74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2FA6842C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F81AA93C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32">
    <w:nsid w:val="29BD6C4E"/>
    <w:multiLevelType w:val="hybridMultilevel"/>
    <w:tmpl w:val="863891AC"/>
    <w:lvl w:ilvl="0" w:tplc="D778B274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C2FCB70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0AEE8EF2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76D2C3D2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E4C86E8E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AFE80828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39B68318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A8488012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ABCC296A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33">
    <w:nsid w:val="29E44EAD"/>
    <w:multiLevelType w:val="hybridMultilevel"/>
    <w:tmpl w:val="354A9FEA"/>
    <w:lvl w:ilvl="0" w:tplc="4422176C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E0DA9C32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AB186888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9A844C44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1D56EC9E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0FA6BD60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B7720B84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3FCC0132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1AE6603A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34">
    <w:nsid w:val="2B936EA9"/>
    <w:multiLevelType w:val="hybridMultilevel"/>
    <w:tmpl w:val="139EEAA8"/>
    <w:lvl w:ilvl="0" w:tplc="48FC663A">
      <w:start w:val="1"/>
      <w:numFmt w:val="lowerLetter"/>
      <w:lvlText w:val="%1)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4CA247A2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68305AE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F6ACC880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61DA517C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7D3873A8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68945AD8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7A64B73A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E40EA156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35">
    <w:nsid w:val="2BA640AD"/>
    <w:multiLevelType w:val="hybridMultilevel"/>
    <w:tmpl w:val="C046DE8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2D595CC2"/>
    <w:multiLevelType w:val="hybridMultilevel"/>
    <w:tmpl w:val="AA82CC9A"/>
    <w:lvl w:ilvl="0" w:tplc="245C4FC4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2FCD01ED"/>
    <w:multiLevelType w:val="hybridMultilevel"/>
    <w:tmpl w:val="EB92D1D4"/>
    <w:lvl w:ilvl="0" w:tplc="C1F0873E">
      <w:start w:val="1"/>
      <w:numFmt w:val="lowerLetter"/>
      <w:lvlText w:val="%1)"/>
      <w:lvlJc w:val="left"/>
      <w:pPr>
        <w:ind w:left="473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E5AE09E2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A2DA354E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5A18CBF4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D7C06342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7A44FCE0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B5B6AAFA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CD328BEC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4E22FA58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38">
    <w:nsid w:val="31B537AD"/>
    <w:multiLevelType w:val="hybridMultilevel"/>
    <w:tmpl w:val="54105BB8"/>
    <w:lvl w:ilvl="0" w:tplc="1ACC5632">
      <w:numFmt w:val="bullet"/>
      <w:lvlText w:val=""/>
      <w:lvlJc w:val="left"/>
      <w:pPr>
        <w:ind w:left="474" w:hanging="361"/>
      </w:pPr>
      <w:rPr>
        <w:rFonts w:ascii="Symbol" w:eastAsia="Times New Roman" w:hAnsi="Symbol" w:hint="default"/>
        <w:w w:val="99"/>
        <w:sz w:val="22"/>
      </w:rPr>
    </w:lvl>
    <w:lvl w:ilvl="1" w:tplc="403CB49E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889A122E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D3528280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0466F720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17380A48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AE30DFE4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A900CF54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4F525C68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39">
    <w:nsid w:val="363D0FBC"/>
    <w:multiLevelType w:val="hybridMultilevel"/>
    <w:tmpl w:val="A056A17E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0">
    <w:nsid w:val="36C739FF"/>
    <w:multiLevelType w:val="hybridMultilevel"/>
    <w:tmpl w:val="712E8BF8"/>
    <w:lvl w:ilvl="0" w:tplc="23D2B6A2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0F5C8ED2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A5E4CDC6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E39A38F0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CB9CAE8A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4E90711C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A1D60C2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37F89B80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05E21C64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41">
    <w:nsid w:val="39B223CB"/>
    <w:multiLevelType w:val="hybridMultilevel"/>
    <w:tmpl w:val="A2B44318"/>
    <w:lvl w:ilvl="0" w:tplc="7158AE8E">
      <w:start w:val="1"/>
      <w:numFmt w:val="decimal"/>
      <w:lvlText w:val="%1."/>
      <w:lvlJc w:val="left"/>
      <w:pPr>
        <w:ind w:left="473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F33287B6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EDD22468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2E6EA338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4E1E4072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E9A894FC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19C4B962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92984A0C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436852E8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42">
    <w:nsid w:val="3BCB1752"/>
    <w:multiLevelType w:val="hybridMultilevel"/>
    <w:tmpl w:val="AB6E1518"/>
    <w:lvl w:ilvl="0" w:tplc="B39ACD62">
      <w:start w:val="1"/>
      <w:numFmt w:val="lowerLetter"/>
      <w:lvlText w:val="%1)"/>
      <w:lvlJc w:val="left"/>
      <w:pPr>
        <w:ind w:left="473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BB2C3550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B9688450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635E7076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B78E4564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9286B58E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A50A12A0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E41EF652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6380BBE0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43">
    <w:nsid w:val="3CE96FC4"/>
    <w:multiLevelType w:val="hybridMultilevel"/>
    <w:tmpl w:val="266A16D6"/>
    <w:lvl w:ilvl="0" w:tplc="64D82980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7216488A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234A2208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CE7E34F2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B838F52E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8B6E5AF8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72164970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E5544888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1F7C2BAE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44">
    <w:nsid w:val="410927DC"/>
    <w:multiLevelType w:val="hybridMultilevel"/>
    <w:tmpl w:val="C1B49D16"/>
    <w:lvl w:ilvl="0" w:tplc="D8C6B9BE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450A016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0EAAE198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34949484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F02431AC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05E0A5D8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FCF4A8F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678A8D46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3C0860C8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45">
    <w:nsid w:val="460B4FE4"/>
    <w:multiLevelType w:val="hybridMultilevel"/>
    <w:tmpl w:val="24B0BE3E"/>
    <w:lvl w:ilvl="0" w:tplc="D4DC8C78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4DD67FEA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AEF4649C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1EFCF900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3852F14C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8C5AD30A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A9C45EDE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D38401D0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DC16F128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46">
    <w:nsid w:val="480528EC"/>
    <w:multiLevelType w:val="hybridMultilevel"/>
    <w:tmpl w:val="4DC887CE"/>
    <w:lvl w:ilvl="0" w:tplc="6C1AB870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29A284E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2E62EE76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DC62304E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A2FC3870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A6D4B258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6A1C130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F118D64A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95DECE74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47">
    <w:nsid w:val="49644F5E"/>
    <w:multiLevelType w:val="hybridMultilevel"/>
    <w:tmpl w:val="167617E6"/>
    <w:lvl w:ilvl="0" w:tplc="1450AF58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359AA756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2B1E9E8C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112061EC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19843BC2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D5524168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B1F23BD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CB249A92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7B5C1928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48">
    <w:nsid w:val="4A403AAE"/>
    <w:multiLevelType w:val="hybridMultilevel"/>
    <w:tmpl w:val="A94E8826"/>
    <w:lvl w:ilvl="0" w:tplc="AA287324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87B240BC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D3A2A536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A6DEFCB6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9440C0C0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167E392E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1862C0CC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CF64A5EA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9788B3C8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49">
    <w:nsid w:val="4F082DB5"/>
    <w:multiLevelType w:val="hybridMultilevel"/>
    <w:tmpl w:val="6820FC4A"/>
    <w:lvl w:ilvl="0" w:tplc="3F18F8B6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EB3CDD9A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0024D03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8CF6577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DECE1B4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B94405F2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7D08F79E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0D56F07C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50A07D9A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50">
    <w:nsid w:val="4F3A2825"/>
    <w:multiLevelType w:val="hybridMultilevel"/>
    <w:tmpl w:val="9ECA5C96"/>
    <w:lvl w:ilvl="0" w:tplc="58D2C324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C048388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0622B7A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41A0122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8048BE4C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0070166E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BC2EC50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D8EA1DE2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EA7C4602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51">
    <w:nsid w:val="510F7BAE"/>
    <w:multiLevelType w:val="hybridMultilevel"/>
    <w:tmpl w:val="42644634"/>
    <w:lvl w:ilvl="0" w:tplc="BB9CD8AC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FDAAE506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AA32D994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8E8893CA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27728FE4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B824C5B4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FD0E89A6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2754071E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7CBA8156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52">
    <w:nsid w:val="53384A56"/>
    <w:multiLevelType w:val="hybridMultilevel"/>
    <w:tmpl w:val="13F628D4"/>
    <w:lvl w:ilvl="0" w:tplc="D94244E8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F9C47462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4ABC8E14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2CD2DED6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69EC0C76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655AC2F4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BE52F26E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07443A8E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B598FB0C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53">
    <w:nsid w:val="54022A77"/>
    <w:multiLevelType w:val="hybridMultilevel"/>
    <w:tmpl w:val="8EC8090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>
    <w:nsid w:val="557818FB"/>
    <w:multiLevelType w:val="hybridMultilevel"/>
    <w:tmpl w:val="3A645D0C"/>
    <w:lvl w:ilvl="0" w:tplc="245C4FC4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EB3CDD9A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0024D03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8CF6577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DECE1B4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B94405F2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7D08F79E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0D56F07C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50A07D9A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55">
    <w:nsid w:val="568B682B"/>
    <w:multiLevelType w:val="hybridMultilevel"/>
    <w:tmpl w:val="E8E41F94"/>
    <w:lvl w:ilvl="0" w:tplc="B60A56A0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AA7AB7DC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E6668730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BB4CD9A0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7FD4856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1C8202B4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0F743910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7E9E1636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87BA4EC2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56">
    <w:nsid w:val="57103FA4"/>
    <w:multiLevelType w:val="hybridMultilevel"/>
    <w:tmpl w:val="D8EED718"/>
    <w:lvl w:ilvl="0" w:tplc="245C4FC4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5F66217A"/>
    <w:multiLevelType w:val="hybridMultilevel"/>
    <w:tmpl w:val="04489E1A"/>
    <w:lvl w:ilvl="0" w:tplc="D36679D2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EBB4FBFA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55B0A8EC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F25C6AE4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03E2473C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24089296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0C08DE74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BC106B88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A64E69B6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58">
    <w:nsid w:val="61204871"/>
    <w:multiLevelType w:val="hybridMultilevel"/>
    <w:tmpl w:val="AC3866FC"/>
    <w:lvl w:ilvl="0" w:tplc="47086F8E">
      <w:start w:val="1"/>
      <w:numFmt w:val="decimal"/>
      <w:lvlText w:val="%1."/>
      <w:lvlJc w:val="left"/>
      <w:pPr>
        <w:ind w:left="473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325E9CEC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A9326172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BF769710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CFC8D5C0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E774E478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68E4587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293E86D0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7DB4ED96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59">
    <w:nsid w:val="64B950E1"/>
    <w:multiLevelType w:val="hybridMultilevel"/>
    <w:tmpl w:val="045C794C"/>
    <w:lvl w:ilvl="0" w:tplc="B5CCFA34">
      <w:start w:val="1"/>
      <w:numFmt w:val="decimal"/>
      <w:lvlText w:val="%1."/>
      <w:lvlJc w:val="left"/>
      <w:pPr>
        <w:ind w:left="473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635070D2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81D8CAD6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EFE025B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02FCC1D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AB78C31E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DF4E4E0A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66C4FD56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52225794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60">
    <w:nsid w:val="65930B9A"/>
    <w:multiLevelType w:val="hybridMultilevel"/>
    <w:tmpl w:val="7B5264B2"/>
    <w:lvl w:ilvl="0" w:tplc="86420CBA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A6B271E8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62D864C2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FFAAA992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B4CCA08C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C9FEA8E0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4D4A8E86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57E09794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92EAC4B6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61">
    <w:nsid w:val="6B78286E"/>
    <w:multiLevelType w:val="hybridMultilevel"/>
    <w:tmpl w:val="9A02E834"/>
    <w:lvl w:ilvl="0" w:tplc="C7744E32">
      <w:start w:val="1"/>
      <w:numFmt w:val="lowerLetter"/>
      <w:lvlText w:val="%1)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4568359A">
      <w:numFmt w:val="bullet"/>
      <w:lvlText w:val="-"/>
      <w:lvlJc w:val="left"/>
      <w:pPr>
        <w:ind w:left="834" w:hanging="361"/>
      </w:pPr>
      <w:rPr>
        <w:rFonts w:ascii="Arial" w:eastAsia="Times New Roman" w:hAnsi="Arial" w:hint="default"/>
        <w:w w:val="99"/>
        <w:sz w:val="22"/>
      </w:rPr>
    </w:lvl>
    <w:lvl w:ilvl="2" w:tplc="E7AC645A">
      <w:numFmt w:val="bullet"/>
      <w:lvlText w:val="•"/>
      <w:lvlJc w:val="left"/>
      <w:pPr>
        <w:ind w:left="1842" w:hanging="361"/>
      </w:pPr>
      <w:rPr>
        <w:rFonts w:hint="default"/>
      </w:rPr>
    </w:lvl>
    <w:lvl w:ilvl="3" w:tplc="2F8201DC">
      <w:numFmt w:val="bullet"/>
      <w:lvlText w:val="•"/>
      <w:lvlJc w:val="left"/>
      <w:pPr>
        <w:ind w:left="2845" w:hanging="361"/>
      </w:pPr>
      <w:rPr>
        <w:rFonts w:hint="default"/>
      </w:rPr>
    </w:lvl>
    <w:lvl w:ilvl="4" w:tplc="C9B2657C">
      <w:numFmt w:val="bullet"/>
      <w:lvlText w:val="•"/>
      <w:lvlJc w:val="left"/>
      <w:pPr>
        <w:ind w:left="3848" w:hanging="361"/>
      </w:pPr>
      <w:rPr>
        <w:rFonts w:hint="default"/>
      </w:rPr>
    </w:lvl>
    <w:lvl w:ilvl="5" w:tplc="E3BA11D8">
      <w:numFmt w:val="bullet"/>
      <w:lvlText w:val="•"/>
      <w:lvlJc w:val="left"/>
      <w:pPr>
        <w:ind w:left="4850" w:hanging="361"/>
      </w:pPr>
      <w:rPr>
        <w:rFonts w:hint="default"/>
      </w:rPr>
    </w:lvl>
    <w:lvl w:ilvl="6" w:tplc="E7A09CF0">
      <w:numFmt w:val="bullet"/>
      <w:lvlText w:val="•"/>
      <w:lvlJc w:val="left"/>
      <w:pPr>
        <w:ind w:left="5853" w:hanging="361"/>
      </w:pPr>
      <w:rPr>
        <w:rFonts w:hint="default"/>
      </w:rPr>
    </w:lvl>
    <w:lvl w:ilvl="7" w:tplc="2F58940E">
      <w:numFmt w:val="bullet"/>
      <w:lvlText w:val="•"/>
      <w:lvlJc w:val="left"/>
      <w:pPr>
        <w:ind w:left="6856" w:hanging="361"/>
      </w:pPr>
      <w:rPr>
        <w:rFonts w:hint="default"/>
      </w:rPr>
    </w:lvl>
    <w:lvl w:ilvl="8" w:tplc="4662A04A">
      <w:numFmt w:val="bullet"/>
      <w:lvlText w:val="•"/>
      <w:lvlJc w:val="left"/>
      <w:pPr>
        <w:ind w:left="7858" w:hanging="361"/>
      </w:pPr>
      <w:rPr>
        <w:rFonts w:hint="default"/>
      </w:rPr>
    </w:lvl>
  </w:abstractNum>
  <w:abstractNum w:abstractNumId="62">
    <w:nsid w:val="6DA22DA8"/>
    <w:multiLevelType w:val="hybridMultilevel"/>
    <w:tmpl w:val="6DCCBD7E"/>
    <w:lvl w:ilvl="0" w:tplc="28ACCD2A">
      <w:start w:val="1"/>
      <w:numFmt w:val="lowerLetter"/>
      <w:lvlText w:val="%1)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796CB14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6C6CD68C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688E6BEC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B4F47F7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669CCE3E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BE02E530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108889CA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990E2D4A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63">
    <w:nsid w:val="6EE21176"/>
    <w:multiLevelType w:val="hybridMultilevel"/>
    <w:tmpl w:val="1CB812FC"/>
    <w:lvl w:ilvl="0" w:tplc="CF880A18">
      <w:start w:val="1"/>
      <w:numFmt w:val="lowerLetter"/>
      <w:lvlText w:val="%1)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77B83A2A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C090DBF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2F0AE5B4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D0BC59C0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8D50BD88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87D22DC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4656D006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064626E2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64">
    <w:nsid w:val="724754C7"/>
    <w:multiLevelType w:val="hybridMultilevel"/>
    <w:tmpl w:val="5DD654D2"/>
    <w:lvl w:ilvl="0" w:tplc="8FF0800A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8D42B0B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07083DAC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3C609058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FBCA2A8E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F55A29E4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73888A08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D7A67DA6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B0040510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65">
    <w:nsid w:val="74827A9E"/>
    <w:multiLevelType w:val="multilevel"/>
    <w:tmpl w:val="BE1CBC14"/>
    <w:name w:val="WW8Num502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66">
    <w:nsid w:val="75CE3AA4"/>
    <w:multiLevelType w:val="hybridMultilevel"/>
    <w:tmpl w:val="E2D4A0FE"/>
    <w:lvl w:ilvl="0" w:tplc="B3EA897C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CB7E3D8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C4CC736C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9B326592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03D0C144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C346E1A4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FA4CC504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BE820F54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7E064014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67">
    <w:nsid w:val="76056F02"/>
    <w:multiLevelType w:val="hybridMultilevel"/>
    <w:tmpl w:val="CF022D2C"/>
    <w:lvl w:ilvl="0" w:tplc="764233B6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49047C7A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EDF68F3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B590CE3A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404E52A0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23748EFC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BDCCD53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EDC2DA14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D52C7D12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68">
    <w:nsid w:val="784C5521"/>
    <w:multiLevelType w:val="hybridMultilevel"/>
    <w:tmpl w:val="3ABA6090"/>
    <w:lvl w:ilvl="0" w:tplc="C914A1F0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F71A35AC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62F2481A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A204151A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F2DEC1E6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4AEC8DAE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DD3E12DC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D35291CE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EE70C0CC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69">
    <w:nsid w:val="788A08D2"/>
    <w:multiLevelType w:val="hybridMultilevel"/>
    <w:tmpl w:val="0E92424E"/>
    <w:lvl w:ilvl="0" w:tplc="30743F36">
      <w:start w:val="1"/>
      <w:numFmt w:val="decimal"/>
      <w:lvlText w:val="%1."/>
      <w:lvlJc w:val="left"/>
      <w:pPr>
        <w:ind w:left="473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55B6ADF8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6F8CB41A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CE9829BC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97D09850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9B98AC00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265C0F56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CD3E5902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07B4DF9E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70">
    <w:nsid w:val="78C03354"/>
    <w:multiLevelType w:val="hybridMultilevel"/>
    <w:tmpl w:val="B4F0DE00"/>
    <w:lvl w:ilvl="0" w:tplc="26CE305E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EE6C4652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269A42D0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B3F0B326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3AB246EC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45A8CC00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A06A8202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100A9078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D1E00DF8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71">
    <w:nsid w:val="78DF6399"/>
    <w:multiLevelType w:val="hybridMultilevel"/>
    <w:tmpl w:val="A4BE9A86"/>
    <w:lvl w:ilvl="0" w:tplc="B3BE18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792D03C8"/>
    <w:multiLevelType w:val="hybridMultilevel"/>
    <w:tmpl w:val="6F660800"/>
    <w:lvl w:ilvl="0" w:tplc="56F67014">
      <w:start w:val="1"/>
      <w:numFmt w:val="decimal"/>
      <w:lvlText w:val="%1."/>
      <w:lvlJc w:val="left"/>
      <w:pPr>
        <w:ind w:left="473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28E683D4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D362D662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02DE59FA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22A80A8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F6188D30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ECF2AD48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34FC0E04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14A4373A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73">
    <w:nsid w:val="7C7746D4"/>
    <w:multiLevelType w:val="hybridMultilevel"/>
    <w:tmpl w:val="0E2883A2"/>
    <w:lvl w:ilvl="0" w:tplc="6E647C2A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E24E7BE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DD301FE0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2CD65B5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5ABE8A42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65A28910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AD2E3DD4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4CE448F4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0FF8EC80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74">
    <w:nsid w:val="7FEF5AC7"/>
    <w:multiLevelType w:val="hybridMultilevel"/>
    <w:tmpl w:val="A61AB418"/>
    <w:lvl w:ilvl="0" w:tplc="7A9C42F4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19FA009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E7F64E76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55C0015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7C7E59AE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DB3AFB14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D0BAF5B2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444446AE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17C403BE">
      <w:numFmt w:val="bullet"/>
      <w:lvlText w:val="•"/>
      <w:lvlJc w:val="left"/>
      <w:pPr>
        <w:ind w:left="7987" w:hanging="360"/>
      </w:pPr>
      <w:rPr>
        <w:rFonts w:hint="default"/>
      </w:rPr>
    </w:lvl>
  </w:abstractNum>
  <w:num w:numId="1">
    <w:abstractNumId w:val="22"/>
  </w:num>
  <w:num w:numId="2">
    <w:abstractNumId w:val="18"/>
  </w:num>
  <w:num w:numId="3">
    <w:abstractNumId w:val="7"/>
  </w:num>
  <w:num w:numId="4">
    <w:abstractNumId w:val="15"/>
  </w:num>
  <w:num w:numId="5">
    <w:abstractNumId w:val="34"/>
  </w:num>
  <w:num w:numId="6">
    <w:abstractNumId w:val="14"/>
  </w:num>
  <w:num w:numId="7">
    <w:abstractNumId w:val="59"/>
  </w:num>
  <w:num w:numId="8">
    <w:abstractNumId w:val="32"/>
  </w:num>
  <w:num w:numId="9">
    <w:abstractNumId w:val="44"/>
  </w:num>
  <w:num w:numId="10">
    <w:abstractNumId w:val="33"/>
  </w:num>
  <w:num w:numId="11">
    <w:abstractNumId w:val="64"/>
  </w:num>
  <w:num w:numId="12">
    <w:abstractNumId w:val="45"/>
  </w:num>
  <w:num w:numId="13">
    <w:abstractNumId w:val="27"/>
  </w:num>
  <w:num w:numId="14">
    <w:abstractNumId w:val="9"/>
  </w:num>
  <w:num w:numId="15">
    <w:abstractNumId w:val="23"/>
  </w:num>
  <w:num w:numId="16">
    <w:abstractNumId w:val="46"/>
  </w:num>
  <w:num w:numId="17">
    <w:abstractNumId w:val="63"/>
  </w:num>
  <w:num w:numId="18">
    <w:abstractNumId w:val="68"/>
  </w:num>
  <w:num w:numId="19">
    <w:abstractNumId w:val="72"/>
  </w:num>
  <w:num w:numId="20">
    <w:abstractNumId w:val="19"/>
  </w:num>
  <w:num w:numId="21">
    <w:abstractNumId w:val="37"/>
  </w:num>
  <w:num w:numId="22">
    <w:abstractNumId w:val="41"/>
  </w:num>
  <w:num w:numId="23">
    <w:abstractNumId w:val="66"/>
  </w:num>
  <w:num w:numId="24">
    <w:abstractNumId w:val="58"/>
  </w:num>
  <w:num w:numId="25">
    <w:abstractNumId w:val="30"/>
  </w:num>
  <w:num w:numId="26">
    <w:abstractNumId w:val="28"/>
  </w:num>
  <w:num w:numId="27">
    <w:abstractNumId w:val="69"/>
  </w:num>
  <w:num w:numId="28">
    <w:abstractNumId w:val="38"/>
  </w:num>
  <w:num w:numId="29">
    <w:abstractNumId w:val="40"/>
  </w:num>
  <w:num w:numId="30">
    <w:abstractNumId w:val="52"/>
  </w:num>
  <w:num w:numId="31">
    <w:abstractNumId w:val="57"/>
  </w:num>
  <w:num w:numId="32">
    <w:abstractNumId w:val="11"/>
  </w:num>
  <w:num w:numId="33">
    <w:abstractNumId w:val="74"/>
  </w:num>
  <w:num w:numId="34">
    <w:abstractNumId w:val="73"/>
  </w:num>
  <w:num w:numId="35">
    <w:abstractNumId w:val="49"/>
  </w:num>
  <w:num w:numId="36">
    <w:abstractNumId w:val="67"/>
  </w:num>
  <w:num w:numId="37">
    <w:abstractNumId w:val="42"/>
  </w:num>
  <w:num w:numId="38">
    <w:abstractNumId w:val="21"/>
  </w:num>
  <w:num w:numId="39">
    <w:abstractNumId w:val="55"/>
  </w:num>
  <w:num w:numId="40">
    <w:abstractNumId w:val="60"/>
  </w:num>
  <w:num w:numId="41">
    <w:abstractNumId w:val="13"/>
  </w:num>
  <w:num w:numId="42">
    <w:abstractNumId w:val="12"/>
  </w:num>
  <w:num w:numId="43">
    <w:abstractNumId w:val="43"/>
  </w:num>
  <w:num w:numId="44">
    <w:abstractNumId w:val="25"/>
  </w:num>
  <w:num w:numId="45">
    <w:abstractNumId w:val="50"/>
  </w:num>
  <w:num w:numId="46">
    <w:abstractNumId w:val="17"/>
  </w:num>
  <w:num w:numId="47">
    <w:abstractNumId w:val="10"/>
  </w:num>
  <w:num w:numId="48">
    <w:abstractNumId w:val="62"/>
  </w:num>
  <w:num w:numId="49">
    <w:abstractNumId w:val="70"/>
  </w:num>
  <w:num w:numId="50">
    <w:abstractNumId w:val="31"/>
  </w:num>
  <w:num w:numId="51">
    <w:abstractNumId w:val="61"/>
  </w:num>
  <w:num w:numId="52">
    <w:abstractNumId w:val="51"/>
  </w:num>
  <w:num w:numId="53">
    <w:abstractNumId w:val="24"/>
  </w:num>
  <w:num w:numId="54">
    <w:abstractNumId w:val="48"/>
  </w:num>
  <w:num w:numId="55">
    <w:abstractNumId w:val="47"/>
  </w:num>
  <w:num w:numId="56">
    <w:abstractNumId w:val="54"/>
  </w:num>
  <w:num w:numId="57">
    <w:abstractNumId w:val="8"/>
  </w:num>
  <w:num w:numId="58">
    <w:abstractNumId w:val="56"/>
  </w:num>
  <w:num w:numId="59">
    <w:abstractNumId w:val="36"/>
  </w:num>
  <w:num w:numId="60">
    <w:abstractNumId w:val="16"/>
  </w:num>
  <w:num w:numId="61">
    <w:abstractNumId w:val="53"/>
  </w:num>
  <w:num w:numId="62">
    <w:abstractNumId w:val="35"/>
  </w:num>
  <w:num w:numId="63">
    <w:abstractNumId w:val="39"/>
  </w:num>
  <w:num w:numId="64">
    <w:abstractNumId w:val="29"/>
  </w:num>
  <w:num w:numId="65">
    <w:abstractNumId w:val="20"/>
  </w:num>
  <w:num w:numId="66">
    <w:abstractNumId w:val="71"/>
  </w:num>
  <w:num w:numId="67">
    <w:abstractNumId w:val="4"/>
  </w:num>
  <w:num w:numId="68">
    <w:abstractNumId w:val="1"/>
  </w:num>
  <w:num w:numId="69">
    <w:abstractNumId w:val="5"/>
  </w:num>
  <w:num w:numId="70">
    <w:abstractNumId w:val="6"/>
  </w:num>
  <w:num w:numId="71">
    <w:abstractNumId w:val="26"/>
  </w:num>
  <w:num w:numId="72">
    <w:abstractNumId w:val="0"/>
  </w:num>
  <w:num w:numId="73">
    <w:abstractNumId w:val="2"/>
  </w:num>
  <w:num w:numId="74">
    <w:abstractNumId w:val="3"/>
  </w:num>
  <w:numIdMacAtCleanup w:val="6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7A82"/>
    <w:rsid w:val="00015033"/>
    <w:rsid w:val="00023DD9"/>
    <w:rsid w:val="00032B20"/>
    <w:rsid w:val="00032FF9"/>
    <w:rsid w:val="000451D2"/>
    <w:rsid w:val="00067A82"/>
    <w:rsid w:val="00080376"/>
    <w:rsid w:val="00084C7B"/>
    <w:rsid w:val="00091FD2"/>
    <w:rsid w:val="000D7C4F"/>
    <w:rsid w:val="000E6AF4"/>
    <w:rsid w:val="00113842"/>
    <w:rsid w:val="00114806"/>
    <w:rsid w:val="0013098A"/>
    <w:rsid w:val="00143814"/>
    <w:rsid w:val="0014593E"/>
    <w:rsid w:val="00163830"/>
    <w:rsid w:val="001726F5"/>
    <w:rsid w:val="00172DA8"/>
    <w:rsid w:val="001B6891"/>
    <w:rsid w:val="001D0F05"/>
    <w:rsid w:val="001D4758"/>
    <w:rsid w:val="001E30B1"/>
    <w:rsid w:val="00206341"/>
    <w:rsid w:val="00215F2E"/>
    <w:rsid w:val="00221B24"/>
    <w:rsid w:val="00274F9B"/>
    <w:rsid w:val="00290E4F"/>
    <w:rsid w:val="002A340A"/>
    <w:rsid w:val="002B57C4"/>
    <w:rsid w:val="002C6DD0"/>
    <w:rsid w:val="002D1429"/>
    <w:rsid w:val="002E4D3C"/>
    <w:rsid w:val="0030137F"/>
    <w:rsid w:val="00310BDF"/>
    <w:rsid w:val="00332323"/>
    <w:rsid w:val="00333246"/>
    <w:rsid w:val="00351D84"/>
    <w:rsid w:val="003731E8"/>
    <w:rsid w:val="003A6074"/>
    <w:rsid w:val="003B0032"/>
    <w:rsid w:val="003B41DA"/>
    <w:rsid w:val="004422E5"/>
    <w:rsid w:val="004436B0"/>
    <w:rsid w:val="00454B74"/>
    <w:rsid w:val="004A67BF"/>
    <w:rsid w:val="004C4D4C"/>
    <w:rsid w:val="00517D84"/>
    <w:rsid w:val="005341CE"/>
    <w:rsid w:val="00537DED"/>
    <w:rsid w:val="005624C4"/>
    <w:rsid w:val="005A4785"/>
    <w:rsid w:val="005B4C65"/>
    <w:rsid w:val="005D1444"/>
    <w:rsid w:val="005E043E"/>
    <w:rsid w:val="006023DE"/>
    <w:rsid w:val="00635321"/>
    <w:rsid w:val="006569FE"/>
    <w:rsid w:val="00670133"/>
    <w:rsid w:val="006933B0"/>
    <w:rsid w:val="006B14B2"/>
    <w:rsid w:val="006C2964"/>
    <w:rsid w:val="006E20CE"/>
    <w:rsid w:val="006E6268"/>
    <w:rsid w:val="006F3247"/>
    <w:rsid w:val="00704B64"/>
    <w:rsid w:val="0075173A"/>
    <w:rsid w:val="007708B9"/>
    <w:rsid w:val="00783368"/>
    <w:rsid w:val="00795E2F"/>
    <w:rsid w:val="007A4FD5"/>
    <w:rsid w:val="007B2753"/>
    <w:rsid w:val="007B73D7"/>
    <w:rsid w:val="007D246C"/>
    <w:rsid w:val="007F2DBC"/>
    <w:rsid w:val="007F534C"/>
    <w:rsid w:val="008017F5"/>
    <w:rsid w:val="008303DD"/>
    <w:rsid w:val="00862829"/>
    <w:rsid w:val="00864486"/>
    <w:rsid w:val="00874558"/>
    <w:rsid w:val="008A0244"/>
    <w:rsid w:val="008C241F"/>
    <w:rsid w:val="008C34E2"/>
    <w:rsid w:val="0094135D"/>
    <w:rsid w:val="00944A0F"/>
    <w:rsid w:val="009768B5"/>
    <w:rsid w:val="009C13BF"/>
    <w:rsid w:val="009C1CDE"/>
    <w:rsid w:val="009C5078"/>
    <w:rsid w:val="009D13DB"/>
    <w:rsid w:val="00A04D06"/>
    <w:rsid w:val="00A10DAA"/>
    <w:rsid w:val="00A15492"/>
    <w:rsid w:val="00A21933"/>
    <w:rsid w:val="00A543CE"/>
    <w:rsid w:val="00AB688C"/>
    <w:rsid w:val="00AC02F9"/>
    <w:rsid w:val="00AC28F3"/>
    <w:rsid w:val="00AD0344"/>
    <w:rsid w:val="00B10D85"/>
    <w:rsid w:val="00B91AC8"/>
    <w:rsid w:val="00B9257A"/>
    <w:rsid w:val="00BB6253"/>
    <w:rsid w:val="00BC512A"/>
    <w:rsid w:val="00BD7EAE"/>
    <w:rsid w:val="00BE031D"/>
    <w:rsid w:val="00C037AA"/>
    <w:rsid w:val="00C065D7"/>
    <w:rsid w:val="00C27163"/>
    <w:rsid w:val="00C4662C"/>
    <w:rsid w:val="00C52EB6"/>
    <w:rsid w:val="00C62E33"/>
    <w:rsid w:val="00C76268"/>
    <w:rsid w:val="00CC3D75"/>
    <w:rsid w:val="00CD4FEE"/>
    <w:rsid w:val="00CE4524"/>
    <w:rsid w:val="00D00701"/>
    <w:rsid w:val="00D024CC"/>
    <w:rsid w:val="00D07026"/>
    <w:rsid w:val="00D2517E"/>
    <w:rsid w:val="00D616DE"/>
    <w:rsid w:val="00D622C8"/>
    <w:rsid w:val="00D830BB"/>
    <w:rsid w:val="00DA4EF2"/>
    <w:rsid w:val="00DB7C62"/>
    <w:rsid w:val="00DC31D8"/>
    <w:rsid w:val="00DC6B9C"/>
    <w:rsid w:val="00DC6C33"/>
    <w:rsid w:val="00DF2C17"/>
    <w:rsid w:val="00E21D36"/>
    <w:rsid w:val="00E3191E"/>
    <w:rsid w:val="00E56A90"/>
    <w:rsid w:val="00E66632"/>
    <w:rsid w:val="00ED132A"/>
    <w:rsid w:val="00F32307"/>
    <w:rsid w:val="00F3482B"/>
    <w:rsid w:val="00F42478"/>
    <w:rsid w:val="00F522D7"/>
    <w:rsid w:val="00F672E9"/>
    <w:rsid w:val="00FA06DE"/>
    <w:rsid w:val="00FA203E"/>
    <w:rsid w:val="00FF4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517D84"/>
    <w:pPr>
      <w:widowControl w:val="0"/>
      <w:autoSpaceDE w:val="0"/>
      <w:autoSpaceDN w:val="0"/>
    </w:pPr>
    <w:rPr>
      <w:rFonts w:ascii="Arial" w:hAnsi="Arial" w:cs="Arial"/>
      <w:lang w:val="en-US" w:eastAsia="en-US"/>
    </w:rPr>
  </w:style>
  <w:style w:type="paragraph" w:styleId="Heading1">
    <w:name w:val="heading 1"/>
    <w:basedOn w:val="Normal"/>
    <w:link w:val="Heading1Char"/>
    <w:uiPriority w:val="99"/>
    <w:qFormat/>
    <w:rsid w:val="002E4D3C"/>
    <w:pPr>
      <w:ind w:left="138" w:right="138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E4D3C"/>
    <w:pPr>
      <w:keepNext/>
      <w:keepLines/>
      <w:spacing w:before="40" w:line="360" w:lineRule="auto"/>
      <w:jc w:val="center"/>
      <w:outlineLvl w:val="1"/>
    </w:pPr>
    <w:rPr>
      <w:rFonts w:eastAsia="Times New Roman" w:cs="Times New Roman"/>
      <w:b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A203E"/>
    <w:pPr>
      <w:keepNext/>
      <w:keepLines/>
      <w:spacing w:before="40"/>
      <w:outlineLvl w:val="2"/>
    </w:pPr>
    <w:rPr>
      <w:rFonts w:ascii="Cambria" w:eastAsia="Times New Roman" w:hAnsi="Cambria" w:cs="Times New Roman"/>
      <w:color w:val="243F6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0967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2E4D3C"/>
    <w:rPr>
      <w:rFonts w:ascii="Arial" w:hAnsi="Arial" w:cs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A203E"/>
    <w:rPr>
      <w:rFonts w:ascii="Cambria" w:hAnsi="Cambria" w:cs="Times New Roman"/>
      <w:color w:val="243F60"/>
      <w:sz w:val="24"/>
      <w:szCs w:val="24"/>
    </w:rPr>
  </w:style>
  <w:style w:type="table" w:customStyle="1" w:styleId="TableNormal1">
    <w:name w:val="Table Normal1"/>
    <w:uiPriority w:val="99"/>
    <w:semiHidden/>
    <w:rsid w:val="00517D84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OC1">
    <w:name w:val="toc 1"/>
    <w:basedOn w:val="Normal"/>
    <w:uiPriority w:val="99"/>
    <w:rsid w:val="002E4D3C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styleId="TOC2">
    <w:name w:val="toc 2"/>
    <w:basedOn w:val="Normal"/>
    <w:uiPriority w:val="99"/>
    <w:rsid w:val="00517D84"/>
    <w:pPr>
      <w:ind w:left="220"/>
    </w:pPr>
    <w:rPr>
      <w:rFonts w:ascii="Calibri" w:hAnsi="Calibri" w:cs="Calibri"/>
      <w:smallCap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517D84"/>
    <w:pPr>
      <w:ind w:left="474" w:hanging="360"/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80967"/>
    <w:rPr>
      <w:rFonts w:ascii="Arial" w:hAnsi="Arial" w:cs="Arial"/>
      <w:lang w:val="en-US" w:eastAsia="en-US"/>
    </w:rPr>
  </w:style>
  <w:style w:type="paragraph" w:styleId="ListParagraph">
    <w:name w:val="List Paragraph"/>
    <w:basedOn w:val="Normal"/>
    <w:uiPriority w:val="99"/>
    <w:qFormat/>
    <w:rsid w:val="00517D84"/>
    <w:pPr>
      <w:ind w:left="474" w:hanging="360"/>
      <w:jc w:val="both"/>
    </w:pPr>
  </w:style>
  <w:style w:type="paragraph" w:customStyle="1" w:styleId="TableParagraph">
    <w:name w:val="Table Paragraph"/>
    <w:basedOn w:val="Normal"/>
    <w:uiPriority w:val="99"/>
    <w:rsid w:val="00517D84"/>
  </w:style>
  <w:style w:type="paragraph" w:styleId="TOCHeading">
    <w:name w:val="TOC Heading"/>
    <w:basedOn w:val="Heading1"/>
    <w:next w:val="Normal"/>
    <w:uiPriority w:val="99"/>
    <w:qFormat/>
    <w:rsid w:val="00D024CC"/>
    <w:pPr>
      <w:keepNext/>
      <w:keepLines/>
      <w:widowControl/>
      <w:autoSpaceDE/>
      <w:autoSpaceDN/>
      <w:spacing w:before="240" w:line="259" w:lineRule="auto"/>
      <w:ind w:left="0" w:right="0"/>
      <w:jc w:val="left"/>
      <w:outlineLvl w:val="9"/>
    </w:pPr>
    <w:rPr>
      <w:rFonts w:ascii="Cambria" w:eastAsia="Times New Roman" w:hAnsi="Cambria" w:cs="Times New Roman"/>
      <w:b w:val="0"/>
      <w:bCs w:val="0"/>
      <w:color w:val="365F91"/>
      <w:sz w:val="32"/>
      <w:szCs w:val="32"/>
      <w:lang w:val="it-IT" w:eastAsia="it-IT"/>
    </w:rPr>
  </w:style>
  <w:style w:type="character" w:styleId="Hyperlink">
    <w:name w:val="Hyperlink"/>
    <w:basedOn w:val="DefaultParagraphFont"/>
    <w:uiPriority w:val="99"/>
    <w:rsid w:val="00D024CC"/>
    <w:rPr>
      <w:rFonts w:cs="Times New Roman"/>
      <w:color w:val="0000FF"/>
      <w:u w:val="single"/>
    </w:rPr>
  </w:style>
  <w:style w:type="paragraph" w:styleId="TOC3">
    <w:name w:val="toc 3"/>
    <w:basedOn w:val="Normal"/>
    <w:next w:val="Normal"/>
    <w:autoRedefine/>
    <w:uiPriority w:val="99"/>
    <w:rsid w:val="00D616DE"/>
    <w:pPr>
      <w:ind w:left="440"/>
    </w:pPr>
    <w:rPr>
      <w:rFonts w:ascii="Calibri" w:hAnsi="Calibri" w:cs="Calibri"/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99"/>
    <w:rsid w:val="00D616DE"/>
    <w:pPr>
      <w:ind w:left="660"/>
    </w:pPr>
    <w:rPr>
      <w:rFonts w:ascii="Calibri" w:hAnsi="Calibri" w:cs="Calibri"/>
      <w:sz w:val="18"/>
      <w:szCs w:val="18"/>
    </w:rPr>
  </w:style>
  <w:style w:type="paragraph" w:styleId="TOC5">
    <w:name w:val="toc 5"/>
    <w:basedOn w:val="Normal"/>
    <w:next w:val="Normal"/>
    <w:autoRedefine/>
    <w:uiPriority w:val="99"/>
    <w:rsid w:val="00D616DE"/>
    <w:pPr>
      <w:ind w:left="880"/>
    </w:pPr>
    <w:rPr>
      <w:rFonts w:ascii="Calibri" w:hAnsi="Calibri" w:cs="Calibri"/>
      <w:sz w:val="18"/>
      <w:szCs w:val="18"/>
    </w:rPr>
  </w:style>
  <w:style w:type="paragraph" w:styleId="TOC6">
    <w:name w:val="toc 6"/>
    <w:basedOn w:val="Normal"/>
    <w:next w:val="Normal"/>
    <w:autoRedefine/>
    <w:uiPriority w:val="99"/>
    <w:rsid w:val="00D616DE"/>
    <w:pPr>
      <w:ind w:left="1100"/>
    </w:pPr>
    <w:rPr>
      <w:rFonts w:ascii="Calibri" w:hAnsi="Calibri" w:cs="Calibri"/>
      <w:sz w:val="18"/>
      <w:szCs w:val="18"/>
    </w:rPr>
  </w:style>
  <w:style w:type="paragraph" w:styleId="TOC7">
    <w:name w:val="toc 7"/>
    <w:basedOn w:val="Normal"/>
    <w:next w:val="Normal"/>
    <w:autoRedefine/>
    <w:uiPriority w:val="99"/>
    <w:rsid w:val="00D616DE"/>
    <w:pPr>
      <w:ind w:left="1320"/>
    </w:pPr>
    <w:rPr>
      <w:rFonts w:ascii="Calibri" w:hAnsi="Calibri" w:cs="Calibri"/>
      <w:sz w:val="18"/>
      <w:szCs w:val="18"/>
    </w:rPr>
  </w:style>
  <w:style w:type="paragraph" w:styleId="TOC8">
    <w:name w:val="toc 8"/>
    <w:basedOn w:val="Normal"/>
    <w:next w:val="Normal"/>
    <w:autoRedefine/>
    <w:uiPriority w:val="99"/>
    <w:rsid w:val="00D616DE"/>
    <w:pPr>
      <w:ind w:left="1540"/>
    </w:pPr>
    <w:rPr>
      <w:rFonts w:ascii="Calibri" w:hAnsi="Calibri" w:cs="Calibri"/>
      <w:sz w:val="18"/>
      <w:szCs w:val="18"/>
    </w:rPr>
  </w:style>
  <w:style w:type="paragraph" w:styleId="TOC9">
    <w:name w:val="toc 9"/>
    <w:basedOn w:val="Normal"/>
    <w:next w:val="Normal"/>
    <w:autoRedefine/>
    <w:uiPriority w:val="99"/>
    <w:rsid w:val="00D616DE"/>
    <w:pPr>
      <w:ind w:left="1760"/>
    </w:pPr>
    <w:rPr>
      <w:rFonts w:ascii="Calibri" w:hAnsi="Calibri" w:cs="Calibri"/>
      <w:sz w:val="18"/>
      <w:szCs w:val="18"/>
    </w:rPr>
  </w:style>
  <w:style w:type="character" w:customStyle="1" w:styleId="WW8Num5z0">
    <w:name w:val="WW8Num5z0"/>
    <w:uiPriority w:val="99"/>
    <w:rsid w:val="00795E2F"/>
    <w:rPr>
      <w:rFonts w:ascii="Wingdings" w:hAnsi="Wingdings"/>
    </w:rPr>
  </w:style>
  <w:style w:type="paragraph" w:styleId="BodyTextIndent">
    <w:name w:val="Body Text Indent"/>
    <w:basedOn w:val="Normal"/>
    <w:link w:val="BodyTextIndentChar"/>
    <w:uiPriority w:val="99"/>
    <w:semiHidden/>
    <w:rsid w:val="0033232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32323"/>
    <w:rPr>
      <w:rFonts w:ascii="Arial" w:eastAsia="Times New Roman" w:hAnsi="Arial" w:cs="Arial"/>
    </w:rPr>
  </w:style>
  <w:style w:type="paragraph" w:customStyle="1" w:styleId="Corpodeltesto22">
    <w:name w:val="Corpo del testo 22"/>
    <w:basedOn w:val="Normal"/>
    <w:uiPriority w:val="99"/>
    <w:rsid w:val="00332323"/>
    <w:pPr>
      <w:widowControl/>
      <w:suppressAutoHyphens/>
      <w:autoSpaceDE/>
      <w:autoSpaceDN/>
      <w:jc w:val="both"/>
    </w:pPr>
    <w:rPr>
      <w:rFonts w:ascii="Times New Roman" w:eastAsia="Times New Roman" w:hAnsi="Times New Roman" w:cs="Times New Roman"/>
      <w:sz w:val="20"/>
      <w:szCs w:val="20"/>
      <w:lang w:val="it-IT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5584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4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4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611</Words>
  <Characters>3489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REGOLAMENTO UFFICI E SERVIZI_ok</dc:title>
  <dc:subject/>
  <dc:creator>giuli</dc:creator>
  <cp:keywords/>
  <dc:description/>
  <cp:lastModifiedBy>cavalluccif</cp:lastModifiedBy>
  <cp:revision>2</cp:revision>
  <cp:lastPrinted>2024-11-12T11:23:00Z</cp:lastPrinted>
  <dcterms:created xsi:type="dcterms:W3CDTF">2025-11-24T09:19:00Z</dcterms:created>
  <dcterms:modified xsi:type="dcterms:W3CDTF">2025-11-24T09:19:00Z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PScript5.dll Version 5.2.2</vt:lpwstr>
  </property>
</Properties>
</file>